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74AEC" w14:textId="16889742" w:rsidR="00D74E22" w:rsidRDefault="006170EE" w:rsidP="00175244">
      <w:pPr>
        <w:rPr>
          <w:noProof/>
        </w:rPr>
      </w:pPr>
      <w:r>
        <w:rPr>
          <w:rFonts w:ascii="Times New Roman" w:hAnsi="Times New Roman" w:cs="Times New Roman"/>
          <w:noProof/>
          <w:sz w:val="24"/>
          <w:szCs w:val="24"/>
        </w:rPr>
        <mc:AlternateContent>
          <mc:Choice Requires="wpg">
            <w:drawing>
              <wp:anchor distT="0" distB="0" distL="114300" distR="114300" simplePos="0" relativeHeight="251880448" behindDoc="0" locked="0" layoutInCell="1" allowOverlap="1" wp14:anchorId="486FAEE6" wp14:editId="75DFDD48">
                <wp:simplePos x="0" y="0"/>
                <wp:positionH relativeFrom="column">
                  <wp:posOffset>0</wp:posOffset>
                </wp:positionH>
                <wp:positionV relativeFrom="paragraph">
                  <wp:posOffset>-48895</wp:posOffset>
                </wp:positionV>
                <wp:extent cx="6496685" cy="1066800"/>
                <wp:effectExtent l="0" t="0" r="18415" b="19050"/>
                <wp:wrapNone/>
                <wp:docPr id="225" name="组合 225"/>
                <wp:cNvGraphicFramePr/>
                <a:graphic xmlns:a="http://schemas.openxmlformats.org/drawingml/2006/main">
                  <a:graphicData uri="http://schemas.microsoft.com/office/word/2010/wordprocessingGroup">
                    <wpg:wgp>
                      <wpg:cNvGrpSpPr/>
                      <wpg:grpSpPr>
                        <a:xfrm>
                          <a:off x="0" y="0"/>
                          <a:ext cx="6496685" cy="1066800"/>
                          <a:chOff x="0" y="0"/>
                          <a:chExt cx="6496685" cy="1066800"/>
                        </a:xfrm>
                      </wpg:grpSpPr>
                      <wps:wsp>
                        <wps:cNvPr id="226" name="矩形 226"/>
                        <wps:cNvSpPr/>
                        <wps:spPr>
                          <a:xfrm>
                            <a:off x="0" y="9525"/>
                            <a:ext cx="649668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矩形 227"/>
                        <wps:cNvSpPr/>
                        <wps:spPr>
                          <a:xfrm>
                            <a:off x="0" y="609600"/>
                            <a:ext cx="6496685" cy="457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图形 235" descr="旅行"/>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209550" y="0"/>
                            <a:ext cx="645160" cy="609600"/>
                          </a:xfrm>
                          <a:prstGeom prst="rect">
                            <a:avLst/>
                          </a:prstGeom>
                        </pic:spPr>
                      </pic:pic>
                      <wps:wsp>
                        <wps:cNvPr id="229" name="Text Box 13"/>
                        <wps:cNvSpPr txBox="1">
                          <a:spLocks noChangeArrowheads="1"/>
                        </wps:cNvSpPr>
                        <wps:spPr bwMode="auto">
                          <a:xfrm>
                            <a:off x="752475" y="180975"/>
                            <a:ext cx="5112385" cy="290830"/>
                          </a:xfrm>
                          <a:prstGeom prst="rect">
                            <a:avLst/>
                          </a:prstGeom>
                          <a:solidFill>
                            <a:schemeClr val="accent1"/>
                          </a:solidFill>
                          <a:ln w="9525">
                            <a:noFill/>
                            <a:miter lim="800000"/>
                            <a:headEnd/>
                            <a:tailEnd/>
                          </a:ln>
                        </wps:spPr>
                        <wps:txbx>
                          <w:txbxContent>
                            <w:p w14:paraId="7148C4D9" w14:textId="196415BD" w:rsidR="006170EE" w:rsidRDefault="006170EE" w:rsidP="006170EE">
                              <w:pPr>
                                <w:spacing w:after="0" w:line="240" w:lineRule="auto"/>
                                <w:jc w:val="center"/>
                                <w:rPr>
                                  <w:rFonts w:asciiTheme="minorEastAsia" w:hAnsiTheme="minorEastAsia" w:cs="Noto Sans"/>
                                  <w:color w:val="FFFFFF" w:themeColor="background1"/>
                                  <w:sz w:val="36"/>
                                  <w:szCs w:val="36"/>
                                </w:rPr>
                              </w:pPr>
                              <w:r>
                                <w:rPr>
                                  <w:rStyle w:val="af7"/>
                                  <w:rFonts w:asciiTheme="minorEastAsia" w:hAnsiTheme="minorEastAsia" w:cs="Noto Sans" w:hint="eastAsia"/>
                                  <w:color w:val="FFFFFF" w:themeColor="background1"/>
                                  <w:sz w:val="36"/>
                                  <w:szCs w:val="36"/>
                                </w:rPr>
                                <w:t>哥伦比亚大学（哥伦比亚学院）学分交流项目</w:t>
                              </w:r>
                            </w:p>
                          </w:txbxContent>
                        </wps:txbx>
                        <wps:bodyPr rot="0" vert="horz" wrap="square" lIns="0" tIns="0" rIns="0" bIns="0" anchor="t" anchorCtr="0" upright="1">
                          <a:noAutofit/>
                        </wps:bodyPr>
                      </wps:wsp>
                      <wps:wsp>
                        <wps:cNvPr id="230" name="文本框 2"/>
                        <wps:cNvSpPr txBox="1">
                          <a:spLocks noChangeArrowheads="1"/>
                        </wps:cNvSpPr>
                        <wps:spPr bwMode="auto">
                          <a:xfrm>
                            <a:off x="1304925" y="657225"/>
                            <a:ext cx="3981450" cy="342900"/>
                          </a:xfrm>
                          <a:prstGeom prst="rect">
                            <a:avLst/>
                          </a:prstGeom>
                          <a:solidFill>
                            <a:schemeClr val="accent5">
                              <a:lumMod val="20000"/>
                              <a:lumOff val="80000"/>
                            </a:schemeClr>
                          </a:solidFill>
                          <a:ln w="9525">
                            <a:noFill/>
                            <a:miter lim="800000"/>
                            <a:headEnd/>
                            <a:tailEnd/>
                          </a:ln>
                        </wps:spPr>
                        <wps:txbx>
                          <w:txbxContent>
                            <w:p w14:paraId="53348E04" w14:textId="20C46765" w:rsidR="006170EE" w:rsidRPr="00337F70" w:rsidRDefault="006170EE" w:rsidP="006170EE">
                              <w:pPr>
                                <w:jc w:val="center"/>
                                <w:rPr>
                                  <w:sz w:val="32"/>
                                  <w:szCs w:val="32"/>
                                </w:rPr>
                              </w:pPr>
                              <w:r w:rsidRPr="00337F70">
                                <w:rPr>
                                  <w:rFonts w:hint="eastAsia"/>
                                  <w:sz w:val="32"/>
                                  <w:szCs w:val="32"/>
                                </w:rPr>
                                <w:t>美国</w:t>
                              </w:r>
                              <w:r>
                                <w:rPr>
                                  <w:rFonts w:hint="eastAsia"/>
                                  <w:sz w:val="32"/>
                                  <w:szCs w:val="32"/>
                                </w:rPr>
                                <w:t xml:space="preserve"> </w:t>
                              </w:r>
                              <w:r w:rsidRPr="00337F70">
                                <w:rPr>
                                  <w:rFonts w:hint="eastAsia"/>
                                  <w:sz w:val="32"/>
                                  <w:szCs w:val="32"/>
                                </w:rPr>
                                <w:t>•</w:t>
                              </w:r>
                              <w:r>
                                <w:rPr>
                                  <w:rFonts w:hint="eastAsia"/>
                                  <w:sz w:val="32"/>
                                  <w:szCs w:val="32"/>
                                </w:rPr>
                                <w:t xml:space="preserve"> </w:t>
                              </w:r>
                              <w:r>
                                <w:rPr>
                                  <w:rFonts w:hint="eastAsia"/>
                                  <w:sz w:val="32"/>
                                  <w:szCs w:val="32"/>
                                </w:rPr>
                                <w:t>纽约</w:t>
                              </w:r>
                              <w:r w:rsidRPr="00D44893">
                                <w:rPr>
                                  <w:rFonts w:hint="eastAsia"/>
                                  <w:sz w:val="32"/>
                                  <w:szCs w:val="32"/>
                                </w:rPr>
                                <w:t>州</w:t>
                              </w:r>
                              <w:r>
                                <w:rPr>
                                  <w:rFonts w:hint="eastAsia"/>
                                  <w:sz w:val="32"/>
                                  <w:szCs w:val="32"/>
                                </w:rPr>
                                <w:t xml:space="preserve"> </w:t>
                              </w:r>
                              <w:r w:rsidRPr="00337F70">
                                <w:rPr>
                                  <w:rFonts w:hint="eastAsia"/>
                                  <w:sz w:val="32"/>
                                  <w:szCs w:val="32"/>
                                </w:rPr>
                                <w:t>•</w:t>
                              </w:r>
                              <w:r>
                                <w:rPr>
                                  <w:rFonts w:hint="eastAsia"/>
                                  <w:sz w:val="32"/>
                                  <w:szCs w:val="32"/>
                                </w:rPr>
                                <w:t xml:space="preserve"> </w:t>
                              </w:r>
                              <w:r>
                                <w:rPr>
                                  <w:rFonts w:hint="eastAsia"/>
                                  <w:sz w:val="32"/>
                                  <w:szCs w:val="32"/>
                                </w:rPr>
                                <w:t>纽约市</w:t>
                              </w:r>
                            </w:p>
                            <w:p w14:paraId="23BDF97F" w14:textId="77777777" w:rsidR="006170EE" w:rsidRDefault="006170EE" w:rsidP="006170EE"/>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86FAEE6" id="组合 225" o:spid="_x0000_s1026" style="position:absolute;margin-left:0;margin-top:-3.85pt;width:511.55pt;height:84pt;z-index:251880448" coordsize="64966,1066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">
                <v:rect id="矩形 226" o:spid="_x0000_s1027" style="position:absolute;top:95;width:6496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" fillcolor="#4472c4 [3204]" strokecolor="#1f3763 [1604]" strokeweight="1pt"/>
                <v:rect id="矩形 227" o:spid="_x0000_s1028" style="position:absolute;top:6096;width:6496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" fillcolor="#deeaf6 [664]" strokecolor="#1f3763 [1604]" strokeweight="1pt"/>
                <v:shape id="图形 235" o:spid="_x0000_s1029" type="#_x0000_t75" alt="旅行" style="position:absolute;left:2095;width:645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">
                  <v:imagedata r:id="rId11" o:title="旅行"/>
                </v:shape>
                <v:shapetype id="_x0000_t202" coordsize="21600,21600" o:spt="202" path="m,l,21600r21600,l21600,xe">
                  <v:stroke joinstyle="miter"/>
                  <v:path gradientshapeok="t" o:connecttype="rect"/>
                </v:shapetype>
                <v:shape id="Text Box 13" o:spid="_x0000_s1030" type="#_x0000_t202" style="position:absolute;left:7524;top:1809;width:51124;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" fillcolor="#4472c4 [3204]" stroked="f">
                  <v:textbox inset="0,0,0,0">
                    <w:txbxContent>
                      <w:p w14:paraId="7148C4D9" w14:textId="196415BD" w:rsidR="006170EE" w:rsidRDefault="006170EE" w:rsidP="006170EE">
                        <w:pPr>
                          <w:spacing w:after="0" w:line="240" w:lineRule="auto"/>
                          <w:jc w:val="center"/>
                          <w:rPr>
                            <w:rFonts w:asciiTheme="minorEastAsia" w:hAnsiTheme="minorEastAsia" w:cs="Noto Sans"/>
                            <w:color w:val="FFFFFF" w:themeColor="background1"/>
                            <w:sz w:val="36"/>
                            <w:szCs w:val="36"/>
                          </w:rPr>
                        </w:pPr>
                        <w:r>
                          <w:rPr>
                            <w:rStyle w:val="af7"/>
                            <w:rFonts w:asciiTheme="minorEastAsia" w:hAnsiTheme="minorEastAsia" w:cs="Noto Sans" w:hint="eastAsia"/>
                            <w:color w:val="FFFFFF" w:themeColor="background1"/>
                            <w:sz w:val="36"/>
                            <w:szCs w:val="36"/>
                          </w:rPr>
                          <w:t>哥伦比亚大学（哥伦比亚学院）学分交流项目</w:t>
                        </w:r>
                      </w:p>
                    </w:txbxContent>
                  </v:textbox>
                </v:shape>
                <v:shape id="文本框 2" o:spid="_x0000_s1031" type="#_x0000_t202" style="position:absolute;left:13049;top:6572;width:398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" fillcolor="#deeaf6 [664]" stroked="f">
                  <v:textbox>
                    <w:txbxContent>
                      <w:p w14:paraId="53348E04" w14:textId="20C46765" w:rsidR="006170EE" w:rsidRPr="00337F70" w:rsidRDefault="006170EE" w:rsidP="006170EE">
                        <w:pPr>
                          <w:jc w:val="center"/>
                          <w:rPr>
                            <w:sz w:val="32"/>
                            <w:szCs w:val="32"/>
                          </w:rPr>
                        </w:pPr>
                        <w:r w:rsidRPr="00337F70">
                          <w:rPr>
                            <w:rFonts w:hint="eastAsia"/>
                            <w:sz w:val="32"/>
                            <w:szCs w:val="32"/>
                          </w:rPr>
                          <w:t>美国</w:t>
                        </w:r>
                        <w:r>
                          <w:rPr>
                            <w:rFonts w:hint="eastAsia"/>
                            <w:sz w:val="32"/>
                            <w:szCs w:val="32"/>
                          </w:rPr>
                          <w:t xml:space="preserve"> </w:t>
                        </w:r>
                        <w:r w:rsidRPr="00337F70">
                          <w:rPr>
                            <w:rFonts w:hint="eastAsia"/>
                            <w:sz w:val="32"/>
                            <w:szCs w:val="32"/>
                          </w:rPr>
                          <w:t>•</w:t>
                        </w:r>
                        <w:r>
                          <w:rPr>
                            <w:rFonts w:hint="eastAsia"/>
                            <w:sz w:val="32"/>
                            <w:szCs w:val="32"/>
                          </w:rPr>
                          <w:t xml:space="preserve"> </w:t>
                        </w:r>
                        <w:r>
                          <w:rPr>
                            <w:rFonts w:hint="eastAsia"/>
                            <w:sz w:val="32"/>
                            <w:szCs w:val="32"/>
                          </w:rPr>
                          <w:t>纽约</w:t>
                        </w:r>
                        <w:r w:rsidRPr="00D44893">
                          <w:rPr>
                            <w:rFonts w:hint="eastAsia"/>
                            <w:sz w:val="32"/>
                            <w:szCs w:val="32"/>
                          </w:rPr>
                          <w:t>州</w:t>
                        </w:r>
                        <w:r>
                          <w:rPr>
                            <w:rFonts w:hint="eastAsia"/>
                            <w:sz w:val="32"/>
                            <w:szCs w:val="32"/>
                          </w:rPr>
                          <w:t xml:space="preserve"> </w:t>
                        </w:r>
                        <w:r w:rsidRPr="00337F70">
                          <w:rPr>
                            <w:rFonts w:hint="eastAsia"/>
                            <w:sz w:val="32"/>
                            <w:szCs w:val="32"/>
                          </w:rPr>
                          <w:t>•</w:t>
                        </w:r>
                        <w:r>
                          <w:rPr>
                            <w:rFonts w:hint="eastAsia"/>
                            <w:sz w:val="32"/>
                            <w:szCs w:val="32"/>
                          </w:rPr>
                          <w:t xml:space="preserve"> </w:t>
                        </w:r>
                        <w:r>
                          <w:rPr>
                            <w:rFonts w:hint="eastAsia"/>
                            <w:sz w:val="32"/>
                            <w:szCs w:val="32"/>
                          </w:rPr>
                          <w:t>纽约市</w:t>
                        </w:r>
                      </w:p>
                      <w:p w14:paraId="23BDF97F" w14:textId="77777777" w:rsidR="006170EE" w:rsidRDefault="006170EE" w:rsidP="006170EE"/>
                    </w:txbxContent>
                  </v:textbox>
                </v:shape>
              </v:group>
            </w:pict>
          </mc:Fallback>
        </mc:AlternateContent>
      </w:r>
    </w:p>
    <w:p w14:paraId="274F3A8E" w14:textId="5AB96C9D" w:rsidR="006170EE" w:rsidRDefault="006170EE" w:rsidP="00175244">
      <w:pPr>
        <w:rPr>
          <w:noProof/>
        </w:rPr>
      </w:pPr>
    </w:p>
    <w:p w14:paraId="6B32B671" w14:textId="183582FB" w:rsidR="006170EE" w:rsidRDefault="006170EE" w:rsidP="00175244"/>
    <w:p w14:paraId="28B04A73" w14:textId="7145F15D" w:rsidR="00843B96" w:rsidRDefault="006170EE" w:rsidP="00843B96">
      <w:pPr>
        <w:rPr>
          <w:rFonts w:asciiTheme="minorEastAsia" w:hAnsiTheme="minorEastAsia" w:cs="Noto Sans"/>
          <w:sz w:val="24"/>
          <w:szCs w:val="24"/>
        </w:rPr>
      </w:pPr>
      <w:r>
        <w:rPr>
          <w:rFonts w:ascii="Times New Roman" w:hAnsi="Times New Roman" w:cs="Times New Roman"/>
          <w:noProof/>
          <w:sz w:val="24"/>
          <w:szCs w:val="24"/>
        </w:rPr>
        <mc:AlternateContent>
          <mc:Choice Requires="wpg">
            <w:drawing>
              <wp:anchor distT="0" distB="0" distL="114300" distR="114300" simplePos="0" relativeHeight="251882496" behindDoc="0" locked="0" layoutInCell="1" allowOverlap="1" wp14:anchorId="30F00749" wp14:editId="605D6967">
                <wp:simplePos x="0" y="0"/>
                <wp:positionH relativeFrom="margin">
                  <wp:posOffset>-133350</wp:posOffset>
                </wp:positionH>
                <wp:positionV relativeFrom="page">
                  <wp:posOffset>2437765</wp:posOffset>
                </wp:positionV>
                <wp:extent cx="6609080" cy="723900"/>
                <wp:effectExtent l="0" t="0" r="1270" b="0"/>
                <wp:wrapNone/>
                <wp:docPr id="254" name="组合 254"/>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64" name="图片 6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65"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410312D2" w14:textId="77777777" w:rsidR="006170EE" w:rsidRDefault="006170EE" w:rsidP="006170EE">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2DF5CCFE" w14:textId="77777777" w:rsidR="006170EE" w:rsidRDefault="006170EE" w:rsidP="006170EE"/>
                          </w:txbxContent>
                        </wps:txbx>
                        <wps:bodyPr rot="0" vert="horz" wrap="square" lIns="91440" tIns="45720" rIns="91440" bIns="45720" anchor="t" anchorCtr="0">
                          <a:noAutofit/>
                        </wps:bodyPr>
                      </wps:wsp>
                      <wps:wsp>
                        <wps:cNvPr id="6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49C609C9" w14:textId="77777777" w:rsidR="006170EE" w:rsidRDefault="006170EE" w:rsidP="006170EE">
                              <w:pPr>
                                <w:rPr>
                                  <w:sz w:val="28"/>
                                  <w:szCs w:val="28"/>
                                </w:rPr>
                              </w:pPr>
                              <w:r>
                                <w:rPr>
                                  <w:rFonts w:ascii="微软雅黑" w:eastAsia="微软雅黑" w:hAnsi="微软雅黑" w:cs="微软雅黑" w:hint="eastAsia"/>
                                  <w:b/>
                                  <w:bCs/>
                                  <w:color w:val="FFFFFF" w:themeColor="background1"/>
                                  <w:sz w:val="24"/>
                                  <w:szCs w:val="24"/>
                                </w:rPr>
                                <w:t>项目概述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F00749" id="组合 254" o:spid="_x0000_s1032" style="position:absolute;margin-left:-10.5pt;margin-top:191.95pt;width:520.4pt;height:57pt;z-index:251882496;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AAAAAAAAA&#10;AAAAAAAAAAAAAAAAAAAAAIDsAQAAAAAAAPB3e3BAAwAAwzBo/lXfxpMC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">
                <v:shape id="图片 64" o:spid="_x0000_s1033"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">
                  <v:imagedata r:id="rId13" o:title="" croptop="12771f" cropbottom="48541f" cropleft="1f" cropright="8f"/>
                </v:shape>
                <v:shape id="文本框 2" o:spid="_x0000_s1034"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410312D2" w14:textId="77777777" w:rsidR="006170EE" w:rsidRDefault="006170EE" w:rsidP="006170EE">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2DF5CCFE" w14:textId="77777777" w:rsidR="006170EE" w:rsidRDefault="006170EE" w:rsidP="006170EE"/>
                    </w:txbxContent>
                  </v:textbox>
                </v:shape>
                <v:shape id="文本框 2" o:spid="_x0000_s1035"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49C609C9" w14:textId="77777777" w:rsidR="006170EE" w:rsidRDefault="006170EE" w:rsidP="006170EE">
                        <w:pPr>
                          <w:rPr>
                            <w:sz w:val="28"/>
                            <w:szCs w:val="28"/>
                          </w:rPr>
                        </w:pPr>
                        <w:r>
                          <w:rPr>
                            <w:rFonts w:ascii="微软雅黑" w:eastAsia="微软雅黑" w:hAnsi="微软雅黑" w:cs="微软雅黑" w:hint="eastAsia"/>
                            <w:b/>
                            <w:bCs/>
                            <w:color w:val="FFFFFF" w:themeColor="background1"/>
                            <w:sz w:val="24"/>
                            <w:szCs w:val="24"/>
                          </w:rPr>
                          <w:t>项目概述</w:t>
                        </w:r>
                      </w:p>
                    </w:txbxContent>
                  </v:textbox>
                </v:shape>
                <w10:wrap anchorx="margin" anchory="page"/>
              </v:group>
            </w:pict>
          </mc:Fallback>
        </mc:AlternateContent>
      </w:r>
    </w:p>
    <w:p w14:paraId="3093BEEF" w14:textId="357C012D" w:rsidR="006170EE" w:rsidRDefault="006170EE" w:rsidP="00843B96">
      <w:pPr>
        <w:rPr>
          <w:rFonts w:asciiTheme="minorEastAsia" w:hAnsiTheme="minorEastAsia" w:cs="Noto Sans"/>
          <w:sz w:val="24"/>
          <w:szCs w:val="24"/>
        </w:rPr>
      </w:pPr>
    </w:p>
    <w:p w14:paraId="0D23FCB3" w14:textId="69E92740" w:rsidR="00156C93" w:rsidRDefault="00156C93" w:rsidP="00843B96">
      <w:pPr>
        <w:rPr>
          <w:rFonts w:asciiTheme="minorEastAsia" w:hAnsiTheme="minorEastAsia" w:cs="Noto Sans"/>
          <w:sz w:val="24"/>
          <w:szCs w:val="24"/>
        </w:rPr>
      </w:pPr>
      <w:r>
        <w:rPr>
          <w:rFonts w:asciiTheme="minorEastAsia" w:hAnsiTheme="minorEastAsia" w:cs="Noto Sans"/>
          <w:noProof/>
          <w:sz w:val="24"/>
          <w:szCs w:val="24"/>
        </w:rPr>
        <mc:AlternateContent>
          <mc:Choice Requires="wps">
            <w:drawing>
              <wp:anchor distT="0" distB="0" distL="114300" distR="114300" simplePos="0" relativeHeight="251636736" behindDoc="0" locked="0" layoutInCell="1" allowOverlap="1" wp14:anchorId="2E3F4CCF" wp14:editId="0FFD9DAF">
                <wp:simplePos x="0" y="0"/>
                <wp:positionH relativeFrom="margin">
                  <wp:align>left</wp:align>
                </wp:positionH>
                <wp:positionV relativeFrom="paragraph">
                  <wp:posOffset>284481</wp:posOffset>
                </wp:positionV>
                <wp:extent cx="6496685" cy="6038850"/>
                <wp:effectExtent l="0" t="0" r="18415" b="19050"/>
                <wp:wrapNone/>
                <wp:docPr id="27" name="文本框 27"/>
                <wp:cNvGraphicFramePr/>
                <a:graphic xmlns:a="http://schemas.openxmlformats.org/drawingml/2006/main">
                  <a:graphicData uri="http://schemas.microsoft.com/office/word/2010/wordprocessingShape">
                    <wps:wsp>
                      <wps:cNvSpPr txBox="1"/>
                      <wps:spPr>
                        <a:xfrm>
                          <a:off x="0" y="0"/>
                          <a:ext cx="6496685" cy="6038850"/>
                        </a:xfrm>
                        <a:prstGeom prst="rect">
                          <a:avLst/>
                        </a:prstGeom>
                        <a:solidFill>
                          <a:schemeClr val="accent5">
                            <a:lumMod val="20000"/>
                            <a:lumOff val="80000"/>
                          </a:schemeClr>
                        </a:solidFill>
                        <a:ln w="6350">
                          <a:solidFill>
                            <a:schemeClr val="bg1">
                              <a:alpha val="93000"/>
                            </a:schemeClr>
                          </a:solidFill>
                        </a:ln>
                      </wps:spPr>
                      <wps:txbx>
                        <w:txbxContent>
                          <w:p w14:paraId="4F9D1344" w14:textId="77777777" w:rsidR="00B53213" w:rsidRPr="00DE56F0" w:rsidRDefault="00B53213" w:rsidP="006170EE">
                            <w:pPr>
                              <w:spacing w:before="240"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274964DB" w14:textId="484D31C6" w:rsidR="00AE5492" w:rsidRDefault="00381DB2" w:rsidP="00503EA1">
                            <w:pPr>
                              <w:spacing w:line="276" w:lineRule="auto"/>
                              <w:rPr>
                                <w:rFonts w:asciiTheme="minorEastAsia" w:hAnsiTheme="minorEastAsia" w:cs="宋体"/>
                                <w:spacing w:val="-3"/>
                              </w:rPr>
                            </w:pPr>
                            <w:r w:rsidRPr="00381DB2">
                              <w:rPr>
                                <w:rFonts w:asciiTheme="minorEastAsia" w:hAnsiTheme="minorEastAsia" w:cs="宋体" w:hint="eastAsia"/>
                                <w:spacing w:val="-3"/>
                              </w:rPr>
                              <w:t>哥伦比亚大学哥伦比亚学院学分交流项目为学生提供在美国最具世界声望的私立常青藤高校进行一学期或</w:t>
                            </w:r>
                            <w:proofErr w:type="gramStart"/>
                            <w:r w:rsidRPr="00381DB2">
                              <w:rPr>
                                <w:rFonts w:asciiTheme="minorEastAsia" w:hAnsiTheme="minorEastAsia" w:cs="宋体" w:hint="eastAsia"/>
                                <w:spacing w:val="-3"/>
                              </w:rPr>
                              <w:t>一</w:t>
                            </w:r>
                            <w:proofErr w:type="gramEnd"/>
                            <w:r w:rsidRPr="00381DB2">
                              <w:rPr>
                                <w:rFonts w:asciiTheme="minorEastAsia" w:hAnsiTheme="minorEastAsia" w:cs="宋体" w:hint="eastAsia"/>
                                <w:spacing w:val="-3"/>
                              </w:rPr>
                              <w:t>学年专业课程学习</w:t>
                            </w:r>
                            <w:r w:rsidR="001F1AD9">
                              <w:rPr>
                                <w:rFonts w:asciiTheme="minorEastAsia" w:hAnsiTheme="minorEastAsia" w:cs="宋体" w:hint="eastAsia"/>
                                <w:spacing w:val="-3"/>
                              </w:rPr>
                              <w:t>的机会</w:t>
                            </w:r>
                            <w:r w:rsidRPr="00381DB2">
                              <w:rPr>
                                <w:rFonts w:asciiTheme="minorEastAsia" w:hAnsiTheme="minorEastAsia" w:cs="宋体" w:hint="eastAsia"/>
                                <w:spacing w:val="-3"/>
                              </w:rPr>
                              <w:t>。通过该项目，学生作为全日制注册学生、全浸入式在哥伦比亚大学学习，项目结束时通过评估获得学校的官方成绩单和学分。该项目在提供广泛的课程选择以及高质量的教学的同时，其亲密和谐的师生关系、独有的世界级都市生活环境、丰富的课外活动及丰厚的历史文化资源可以让学生真正融入美国当地的学术及人文生活。</w:t>
                            </w:r>
                          </w:p>
                          <w:p w14:paraId="547B4402" w14:textId="290311AE" w:rsidR="007715A6" w:rsidRDefault="007715A6" w:rsidP="00503EA1">
                            <w:pPr>
                              <w:spacing w:line="276" w:lineRule="auto"/>
                              <w:rPr>
                                <w:rFonts w:asciiTheme="minorEastAsia" w:hAnsiTheme="minorEastAsia" w:cs="宋体"/>
                                <w:b/>
                                <w:bCs/>
                                <w:spacing w:val="-3"/>
                              </w:rPr>
                            </w:pPr>
                            <w:r w:rsidRPr="007715A6">
                              <w:rPr>
                                <w:rFonts w:asciiTheme="minorEastAsia" w:hAnsiTheme="minorEastAsia" w:cs="宋体" w:hint="eastAsia"/>
                                <w:b/>
                                <w:bCs/>
                                <w:spacing w:val="-3"/>
                              </w:rPr>
                              <w:t>项目特点</w:t>
                            </w:r>
                          </w:p>
                          <w:p w14:paraId="75CA0AC3" w14:textId="35F5273F" w:rsidR="007715A6" w:rsidRPr="006170EE" w:rsidRDefault="006170EE" w:rsidP="00503EA1">
                            <w:pPr>
                              <w:spacing w:line="276" w:lineRule="auto"/>
                              <w:rPr>
                                <w:rFonts w:asciiTheme="minorEastAsia" w:hAnsiTheme="minorEastAsia" w:cs="Noto Sans"/>
                                <w:szCs w:val="21"/>
                              </w:rPr>
                            </w:pPr>
                            <w:r>
                              <w:rPr>
                                <w:rFonts w:asciiTheme="minorEastAsia" w:hAnsiTheme="minorEastAsia" w:cs="Noto Sans" w:hint="eastAsia"/>
                                <w:szCs w:val="21"/>
                              </w:rPr>
                              <w:t>常春藤大学；注册在哥大最大、历史最悠久的哥伦比亚学院（C</w:t>
                            </w:r>
                            <w:r>
                              <w:rPr>
                                <w:rFonts w:asciiTheme="minorEastAsia" w:hAnsiTheme="minorEastAsia" w:cs="Noto Sans"/>
                                <w:szCs w:val="21"/>
                              </w:rPr>
                              <w:t>olumbia College</w:t>
                            </w:r>
                            <w:r>
                              <w:rPr>
                                <w:rFonts w:asciiTheme="minorEastAsia" w:hAnsiTheme="minorEastAsia" w:cs="Noto Sans" w:hint="eastAsia"/>
                                <w:szCs w:val="21"/>
                              </w:rPr>
                              <w:t>）并享受学院提供的所有支持服务；</w:t>
                            </w:r>
                            <w:r w:rsidR="007715A6">
                              <w:rPr>
                                <w:rFonts w:asciiTheme="minorEastAsia" w:hAnsiTheme="minorEastAsia" w:cs="Noto Sans" w:hint="eastAsia"/>
                                <w:szCs w:val="21"/>
                              </w:rPr>
                              <w:t>博雅教育</w:t>
                            </w:r>
                            <w:r>
                              <w:rPr>
                                <w:rFonts w:asciiTheme="minorEastAsia" w:hAnsiTheme="minorEastAsia" w:cs="Noto Sans" w:hint="eastAsia"/>
                                <w:szCs w:val="21"/>
                              </w:rPr>
                              <w:t>，</w:t>
                            </w:r>
                            <w:r w:rsidR="007715A6" w:rsidRPr="00D9117A">
                              <w:rPr>
                                <w:rFonts w:asciiTheme="minorEastAsia" w:hAnsiTheme="minorEastAsia" w:cs="Noto Sans" w:hint="eastAsia"/>
                                <w:szCs w:val="21"/>
                              </w:rPr>
                              <w:t>注重跨学科教学及创新思维培养</w:t>
                            </w:r>
                            <w:r>
                              <w:rPr>
                                <w:rFonts w:asciiTheme="minorEastAsia" w:hAnsiTheme="minorEastAsia" w:cs="Noto Sans" w:hint="eastAsia"/>
                                <w:szCs w:val="21"/>
                              </w:rPr>
                              <w:t>；哥伦比亚学院下课程均开放，并可跨院系选修工程学院及</w:t>
                            </w:r>
                            <w:r w:rsidRPr="006170EE">
                              <w:rPr>
                                <w:rFonts w:asciiTheme="minorEastAsia" w:hAnsiTheme="minorEastAsia" w:cs="Noto Sans"/>
                                <w:szCs w:val="21"/>
                              </w:rPr>
                              <w:t>Barnard college</w:t>
                            </w:r>
                            <w:r w:rsidRPr="006170EE">
                              <w:rPr>
                                <w:rFonts w:asciiTheme="minorEastAsia" w:hAnsiTheme="minorEastAsia" w:cs="Noto Sans" w:hint="eastAsia"/>
                                <w:szCs w:val="21"/>
                              </w:rPr>
                              <w:t>的课程；</w:t>
                            </w:r>
                            <w:r>
                              <w:rPr>
                                <w:rFonts w:asciiTheme="minorEastAsia" w:hAnsiTheme="minorEastAsia" w:cs="Noto Sans" w:hint="eastAsia"/>
                                <w:szCs w:val="21"/>
                              </w:rPr>
                              <w:t>学生在到校之前选课；</w:t>
                            </w:r>
                            <w:r w:rsidR="007715A6" w:rsidRPr="00D9117A">
                              <w:rPr>
                                <w:rFonts w:asciiTheme="minorEastAsia" w:hAnsiTheme="minorEastAsia" w:cs="Noto Sans" w:hint="eastAsia"/>
                                <w:szCs w:val="21"/>
                              </w:rPr>
                              <w:t>多元化校园环境、</w:t>
                            </w:r>
                            <w:r w:rsidR="007715A6">
                              <w:rPr>
                                <w:rFonts w:asciiTheme="minorEastAsia" w:hAnsiTheme="minorEastAsia" w:cs="Noto Sans" w:hint="eastAsia"/>
                                <w:szCs w:val="21"/>
                              </w:rPr>
                              <w:t>独特的大都生活环境、课外活动及历史文化资源丰富</w:t>
                            </w:r>
                            <w:r>
                              <w:rPr>
                                <w:rFonts w:asciiTheme="minorEastAsia" w:hAnsiTheme="minorEastAsia" w:cs="Noto Sans" w:hint="eastAsia"/>
                                <w:szCs w:val="21"/>
                              </w:rPr>
                              <w:t>。</w:t>
                            </w:r>
                          </w:p>
                          <w:p w14:paraId="50AA68E9" w14:textId="3F36929D" w:rsidR="007715A6" w:rsidRDefault="007715A6" w:rsidP="00503EA1">
                            <w:pPr>
                              <w:spacing w:line="276" w:lineRule="auto"/>
                              <w:rPr>
                                <w:rFonts w:asciiTheme="minorEastAsia" w:hAnsiTheme="minorEastAsia" w:cs="宋体"/>
                                <w:b/>
                                <w:bCs/>
                                <w:spacing w:val="-3"/>
                              </w:rPr>
                            </w:pPr>
                            <w:r w:rsidRPr="007715A6">
                              <w:rPr>
                                <w:rFonts w:asciiTheme="minorEastAsia" w:hAnsiTheme="minorEastAsia" w:cs="宋体" w:hint="eastAsia"/>
                                <w:b/>
                                <w:bCs/>
                                <w:spacing w:val="-3"/>
                              </w:rPr>
                              <w:t>项目收获</w:t>
                            </w:r>
                          </w:p>
                          <w:p w14:paraId="2BA376DD" w14:textId="31C30C96" w:rsidR="007715A6" w:rsidRPr="007715A6" w:rsidRDefault="007715A6" w:rsidP="00503EA1">
                            <w:pPr>
                              <w:spacing w:line="276" w:lineRule="auto"/>
                              <w:rPr>
                                <w:rFonts w:asciiTheme="minorEastAsia" w:hAnsiTheme="minorEastAsia" w:cs="Noto Sans"/>
                              </w:rPr>
                            </w:pPr>
                            <w:r w:rsidRPr="00D9117A">
                              <w:rPr>
                                <w:rFonts w:asciiTheme="minorEastAsia" w:hAnsiTheme="minorEastAsia" w:cs="Noto Sans" w:hint="eastAsia"/>
                              </w:rPr>
                              <w:t>国际化视野、</w:t>
                            </w:r>
                            <w:r w:rsidR="006170EE">
                              <w:rPr>
                                <w:rFonts w:asciiTheme="minorEastAsia" w:hAnsiTheme="minorEastAsia" w:cs="Noto Sans" w:hint="eastAsia"/>
                              </w:rPr>
                              <w:t>顶尖名校</w:t>
                            </w:r>
                            <w:r w:rsidRPr="00D9117A">
                              <w:rPr>
                                <w:rFonts w:asciiTheme="minorEastAsia" w:hAnsiTheme="minorEastAsia" w:cs="Noto Sans" w:hint="eastAsia"/>
                              </w:rPr>
                              <w:t>交流经历、</w:t>
                            </w:r>
                            <w:r w:rsidR="006170EE">
                              <w:rPr>
                                <w:rFonts w:asciiTheme="minorEastAsia" w:hAnsiTheme="minorEastAsia" w:cs="Noto Sans" w:hint="eastAsia"/>
                              </w:rPr>
                              <w:t>官方</w:t>
                            </w:r>
                            <w:r w:rsidRPr="00D9117A">
                              <w:rPr>
                                <w:rFonts w:asciiTheme="minorEastAsia" w:hAnsiTheme="minorEastAsia" w:cs="Noto Sans" w:hint="eastAsia"/>
                              </w:rPr>
                              <w:t>成绩单和学分、多元化人脉</w:t>
                            </w:r>
                            <w:r>
                              <w:rPr>
                                <w:rFonts w:asciiTheme="minorEastAsia" w:hAnsiTheme="minorEastAsia" w:cs="Noto Sans" w:hint="eastAsia"/>
                              </w:rPr>
                              <w:t>、丰富的历史文化探索</w:t>
                            </w:r>
                          </w:p>
                          <w:p w14:paraId="06110B85" w14:textId="6C9CDFF2" w:rsidR="007715A6" w:rsidRDefault="007715A6" w:rsidP="00503EA1">
                            <w:pPr>
                              <w:spacing w:line="276" w:lineRule="auto"/>
                              <w:rPr>
                                <w:rFonts w:asciiTheme="minorEastAsia" w:hAnsiTheme="minorEastAsia" w:cs="宋体"/>
                                <w:b/>
                                <w:bCs/>
                                <w:spacing w:val="-3"/>
                              </w:rPr>
                            </w:pPr>
                            <w:r w:rsidRPr="007715A6">
                              <w:rPr>
                                <w:rFonts w:asciiTheme="minorEastAsia" w:hAnsiTheme="minorEastAsia" w:cs="宋体" w:hint="eastAsia"/>
                                <w:b/>
                                <w:bCs/>
                                <w:spacing w:val="-3"/>
                              </w:rPr>
                              <w:t>开放课程</w:t>
                            </w:r>
                          </w:p>
                          <w:p w14:paraId="5948320F" w14:textId="3B80CB86" w:rsidR="007715A6" w:rsidRPr="007715A6" w:rsidRDefault="007715A6" w:rsidP="00503EA1">
                            <w:pPr>
                              <w:spacing w:line="276" w:lineRule="auto"/>
                              <w:rPr>
                                <w:rFonts w:asciiTheme="minorEastAsia" w:hAnsiTheme="minorEastAsia" w:cs="Noto Sans"/>
                                <w:szCs w:val="21"/>
                              </w:rPr>
                            </w:pPr>
                            <w:r>
                              <w:rPr>
                                <w:rFonts w:asciiTheme="minorEastAsia" w:hAnsiTheme="minorEastAsia" w:cs="Noto Sans" w:hint="eastAsia"/>
                                <w:szCs w:val="21"/>
                              </w:rPr>
                              <w:t>哥伦比亚学院、巴纳德学院、工程学院以及哥大继续教育学院的课程</w:t>
                            </w:r>
                          </w:p>
                          <w:p w14:paraId="0A62B2BD" w14:textId="6112F3EA" w:rsidR="007715A6" w:rsidRPr="007715A6" w:rsidRDefault="007715A6" w:rsidP="00503EA1">
                            <w:pPr>
                              <w:spacing w:line="276" w:lineRule="auto"/>
                              <w:rPr>
                                <w:rFonts w:asciiTheme="minorEastAsia" w:hAnsiTheme="minorEastAsia" w:cs="Noto Sans"/>
                                <w:b/>
                                <w:bCs/>
                                <w:sz w:val="20"/>
                                <w:szCs w:val="20"/>
                              </w:rPr>
                            </w:pPr>
                            <w:r w:rsidRPr="007715A6">
                              <w:rPr>
                                <w:rFonts w:asciiTheme="minorEastAsia" w:hAnsiTheme="minorEastAsia" w:cs="宋体" w:hint="eastAsia"/>
                                <w:b/>
                                <w:bCs/>
                                <w:spacing w:val="-3"/>
                              </w:rPr>
                              <w:t>项目时间</w:t>
                            </w:r>
                          </w:p>
                          <w:p w14:paraId="420E6AA0" w14:textId="33BCB1AF" w:rsidR="007715A6" w:rsidRPr="00D9117A" w:rsidRDefault="007715A6" w:rsidP="00503EA1">
                            <w:pPr>
                              <w:spacing w:line="276" w:lineRule="auto"/>
                              <w:rPr>
                                <w:rFonts w:asciiTheme="minorEastAsia" w:hAnsiTheme="minorEastAsia" w:cs="Noto Sans"/>
                                <w:szCs w:val="21"/>
                              </w:rPr>
                            </w:pPr>
                            <w:r w:rsidRPr="00D9117A">
                              <w:rPr>
                                <w:rFonts w:asciiTheme="minorEastAsia" w:hAnsiTheme="minorEastAsia" w:cs="Noto Sans"/>
                                <w:szCs w:val="21"/>
                              </w:rPr>
                              <w:t>秋季学期：8</w:t>
                            </w:r>
                            <w:r w:rsidRPr="00D9117A">
                              <w:rPr>
                                <w:rFonts w:asciiTheme="minorEastAsia" w:hAnsiTheme="minorEastAsia" w:cs="Noto Sans" w:hint="eastAsia"/>
                                <w:szCs w:val="21"/>
                              </w:rPr>
                              <w:t xml:space="preserve">月 </w:t>
                            </w:r>
                            <w:r w:rsidRPr="00D9117A">
                              <w:rPr>
                                <w:rFonts w:asciiTheme="minorEastAsia" w:hAnsiTheme="minorEastAsia" w:cs="Noto Sans"/>
                                <w:szCs w:val="21"/>
                              </w:rPr>
                              <w:t>– 12</w:t>
                            </w:r>
                            <w:r w:rsidRPr="00D9117A">
                              <w:rPr>
                                <w:rFonts w:asciiTheme="minorEastAsia" w:hAnsiTheme="minorEastAsia" w:cs="Noto Sans" w:hint="eastAsia"/>
                                <w:szCs w:val="21"/>
                              </w:rPr>
                              <w:t>月</w:t>
                            </w:r>
                            <w:r w:rsidR="00503EA1">
                              <w:rPr>
                                <w:rFonts w:asciiTheme="minorEastAsia" w:hAnsiTheme="minorEastAsia" w:cs="Noto Sans" w:hint="eastAsia"/>
                                <w:szCs w:val="21"/>
                              </w:rPr>
                              <w:t xml:space="preserve"> |</w:t>
                            </w:r>
                            <w:r w:rsidR="00503EA1">
                              <w:rPr>
                                <w:rFonts w:asciiTheme="minorEastAsia" w:hAnsiTheme="minorEastAsia" w:cs="Noto Sans"/>
                                <w:szCs w:val="21"/>
                              </w:rPr>
                              <w:t xml:space="preserve"> </w:t>
                            </w:r>
                            <w:r w:rsidRPr="00D9117A">
                              <w:rPr>
                                <w:rFonts w:asciiTheme="minorEastAsia" w:hAnsiTheme="minorEastAsia" w:cs="Noto Sans"/>
                                <w:szCs w:val="21"/>
                              </w:rPr>
                              <w:t>春季学期</w:t>
                            </w:r>
                            <w:r w:rsidR="006170EE">
                              <w:rPr>
                                <w:rFonts w:asciiTheme="minorEastAsia" w:hAnsiTheme="minorEastAsia" w:cs="Noto Sans" w:hint="eastAsia"/>
                                <w:szCs w:val="21"/>
                              </w:rPr>
                              <w:t>：</w:t>
                            </w:r>
                            <w:r w:rsidRPr="00D9117A">
                              <w:rPr>
                                <w:rFonts w:asciiTheme="minorEastAsia" w:hAnsiTheme="minorEastAsia" w:cs="Noto Sans" w:hint="eastAsia"/>
                                <w:szCs w:val="21"/>
                              </w:rPr>
                              <w:t xml:space="preserve">1月 </w:t>
                            </w:r>
                            <w:r w:rsidRPr="00D9117A">
                              <w:rPr>
                                <w:rFonts w:asciiTheme="minorEastAsia" w:hAnsiTheme="minorEastAsia" w:cs="Noto Sans"/>
                                <w:szCs w:val="21"/>
                              </w:rPr>
                              <w:t>– 5</w:t>
                            </w:r>
                            <w:r w:rsidRPr="00D9117A">
                              <w:rPr>
                                <w:rFonts w:asciiTheme="minorEastAsia" w:hAnsiTheme="minorEastAsia" w:cs="Noto Sans" w:hint="eastAsia"/>
                                <w:szCs w:val="21"/>
                              </w:rPr>
                              <w:t>月</w:t>
                            </w:r>
                            <w:r w:rsidR="00503EA1">
                              <w:rPr>
                                <w:rFonts w:asciiTheme="minorEastAsia" w:hAnsiTheme="minorEastAsia" w:cs="Noto Sans" w:hint="eastAsia"/>
                                <w:szCs w:val="21"/>
                              </w:rPr>
                              <w:t xml:space="preserve"> |</w:t>
                            </w:r>
                            <w:r w:rsidR="00503EA1">
                              <w:rPr>
                                <w:rFonts w:asciiTheme="minorEastAsia" w:hAnsiTheme="minorEastAsia" w:cs="Noto Sans"/>
                                <w:szCs w:val="21"/>
                              </w:rPr>
                              <w:t xml:space="preserve"> </w:t>
                            </w:r>
                            <w:r w:rsidRPr="00D9117A">
                              <w:rPr>
                                <w:rFonts w:asciiTheme="minorEastAsia" w:hAnsiTheme="minorEastAsia" w:cs="Noto Sans" w:hint="eastAsia"/>
                                <w:szCs w:val="21"/>
                              </w:rPr>
                              <w:t xml:space="preserve">学年：8月 </w:t>
                            </w:r>
                            <w:r w:rsidRPr="00D9117A">
                              <w:rPr>
                                <w:rFonts w:asciiTheme="minorEastAsia" w:hAnsiTheme="minorEastAsia" w:cs="Noto Sans"/>
                                <w:szCs w:val="21"/>
                              </w:rPr>
                              <w:t xml:space="preserve">– </w:t>
                            </w:r>
                            <w:r w:rsidRPr="00D9117A">
                              <w:rPr>
                                <w:rFonts w:asciiTheme="minorEastAsia" w:hAnsiTheme="minorEastAsia" w:cs="Noto Sans" w:hint="eastAsia"/>
                                <w:szCs w:val="21"/>
                              </w:rPr>
                              <w:t>来年5月</w:t>
                            </w:r>
                          </w:p>
                          <w:p w14:paraId="45AEFD13" w14:textId="77777777" w:rsidR="00AE5492" w:rsidRPr="00D9117A" w:rsidRDefault="00AE5492" w:rsidP="00AE5492">
                            <w:pPr>
                              <w:rPr>
                                <w:rFonts w:asciiTheme="minorEastAsia" w:hAnsiTheme="minorEastAsia" w:cs="Noto Sans"/>
                                <w:b/>
                                <w:sz w:val="20"/>
                                <w:szCs w:val="20"/>
                              </w:rPr>
                            </w:pPr>
                          </w:p>
                          <w:p w14:paraId="763B0552"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2B1A1E64"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4CCF" id="文本框 27" o:spid="_x0000_s1036" type="#_x0000_t202" style="position:absolute;margin-left:0;margin-top:22.4pt;width:511.55pt;height:475.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" fillcolor="#deeaf6 [664]" strokecolor="white [3212]" strokeweight=".5pt">
                <v:stroke opacity="60909f"/>
                <v:textbox>
                  <w:txbxContent>
                    <w:p w14:paraId="4F9D1344" w14:textId="77777777" w:rsidR="00B53213" w:rsidRPr="00DE56F0" w:rsidRDefault="00B53213" w:rsidP="006170EE">
                      <w:pPr>
                        <w:spacing w:before="240"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274964DB" w14:textId="484D31C6" w:rsidR="00AE5492" w:rsidRDefault="00381DB2" w:rsidP="00503EA1">
                      <w:pPr>
                        <w:spacing w:line="276" w:lineRule="auto"/>
                        <w:rPr>
                          <w:rFonts w:asciiTheme="minorEastAsia" w:hAnsiTheme="minorEastAsia" w:cs="宋体"/>
                          <w:spacing w:val="-3"/>
                        </w:rPr>
                      </w:pPr>
                      <w:r w:rsidRPr="00381DB2">
                        <w:rPr>
                          <w:rFonts w:asciiTheme="minorEastAsia" w:hAnsiTheme="minorEastAsia" w:cs="宋体" w:hint="eastAsia"/>
                          <w:spacing w:val="-3"/>
                        </w:rPr>
                        <w:t>哥伦比亚大学哥伦比亚学院学分交流项目为学生提供在美国最具世界声望的私立常青藤高校进行一学期或</w:t>
                      </w:r>
                      <w:proofErr w:type="gramStart"/>
                      <w:r w:rsidRPr="00381DB2">
                        <w:rPr>
                          <w:rFonts w:asciiTheme="minorEastAsia" w:hAnsiTheme="minorEastAsia" w:cs="宋体" w:hint="eastAsia"/>
                          <w:spacing w:val="-3"/>
                        </w:rPr>
                        <w:t>一</w:t>
                      </w:r>
                      <w:proofErr w:type="gramEnd"/>
                      <w:r w:rsidRPr="00381DB2">
                        <w:rPr>
                          <w:rFonts w:asciiTheme="minorEastAsia" w:hAnsiTheme="minorEastAsia" w:cs="宋体" w:hint="eastAsia"/>
                          <w:spacing w:val="-3"/>
                        </w:rPr>
                        <w:t>学年专业课程学习</w:t>
                      </w:r>
                      <w:r w:rsidR="001F1AD9">
                        <w:rPr>
                          <w:rFonts w:asciiTheme="minorEastAsia" w:hAnsiTheme="minorEastAsia" w:cs="宋体" w:hint="eastAsia"/>
                          <w:spacing w:val="-3"/>
                        </w:rPr>
                        <w:t>的机会</w:t>
                      </w:r>
                      <w:r w:rsidRPr="00381DB2">
                        <w:rPr>
                          <w:rFonts w:asciiTheme="minorEastAsia" w:hAnsiTheme="minorEastAsia" w:cs="宋体" w:hint="eastAsia"/>
                          <w:spacing w:val="-3"/>
                        </w:rPr>
                        <w:t>。通过该项目，学生作为全日制注册学生、全浸入式在哥伦比亚大学学习，项目结束时通过评估获得学校的官方成绩单和学分。该项目在提供广泛的课程选择以及高质量的教学的同时，其亲密和谐的师生关系、独有的世界级都市生活环境、丰富的课外活动及丰厚的历史文化资源可以让学生真正融入美国当地的学术及人文生活。</w:t>
                      </w:r>
                    </w:p>
                    <w:p w14:paraId="547B4402" w14:textId="290311AE" w:rsidR="007715A6" w:rsidRDefault="007715A6" w:rsidP="00503EA1">
                      <w:pPr>
                        <w:spacing w:line="276" w:lineRule="auto"/>
                        <w:rPr>
                          <w:rFonts w:asciiTheme="minorEastAsia" w:hAnsiTheme="minorEastAsia" w:cs="宋体"/>
                          <w:b/>
                          <w:bCs/>
                          <w:spacing w:val="-3"/>
                        </w:rPr>
                      </w:pPr>
                      <w:r w:rsidRPr="007715A6">
                        <w:rPr>
                          <w:rFonts w:asciiTheme="minorEastAsia" w:hAnsiTheme="minorEastAsia" w:cs="宋体" w:hint="eastAsia"/>
                          <w:b/>
                          <w:bCs/>
                          <w:spacing w:val="-3"/>
                        </w:rPr>
                        <w:t>项目特点</w:t>
                      </w:r>
                    </w:p>
                    <w:p w14:paraId="75CA0AC3" w14:textId="35F5273F" w:rsidR="007715A6" w:rsidRPr="006170EE" w:rsidRDefault="006170EE" w:rsidP="00503EA1">
                      <w:pPr>
                        <w:spacing w:line="276" w:lineRule="auto"/>
                        <w:rPr>
                          <w:rFonts w:asciiTheme="minorEastAsia" w:hAnsiTheme="minorEastAsia" w:cs="Noto Sans"/>
                          <w:szCs w:val="21"/>
                        </w:rPr>
                      </w:pPr>
                      <w:r>
                        <w:rPr>
                          <w:rFonts w:asciiTheme="minorEastAsia" w:hAnsiTheme="minorEastAsia" w:cs="Noto Sans" w:hint="eastAsia"/>
                          <w:szCs w:val="21"/>
                        </w:rPr>
                        <w:t>常春藤大学；注册在哥大最大、历史最悠久的哥伦比亚学院（C</w:t>
                      </w:r>
                      <w:r>
                        <w:rPr>
                          <w:rFonts w:asciiTheme="minorEastAsia" w:hAnsiTheme="minorEastAsia" w:cs="Noto Sans"/>
                          <w:szCs w:val="21"/>
                        </w:rPr>
                        <w:t>olumbia College</w:t>
                      </w:r>
                      <w:r>
                        <w:rPr>
                          <w:rFonts w:asciiTheme="minorEastAsia" w:hAnsiTheme="minorEastAsia" w:cs="Noto Sans" w:hint="eastAsia"/>
                          <w:szCs w:val="21"/>
                        </w:rPr>
                        <w:t>）并享受学院提供的所有支持服务；</w:t>
                      </w:r>
                      <w:r w:rsidR="007715A6">
                        <w:rPr>
                          <w:rFonts w:asciiTheme="minorEastAsia" w:hAnsiTheme="minorEastAsia" w:cs="Noto Sans" w:hint="eastAsia"/>
                          <w:szCs w:val="21"/>
                        </w:rPr>
                        <w:t>博雅教育</w:t>
                      </w:r>
                      <w:r>
                        <w:rPr>
                          <w:rFonts w:asciiTheme="minorEastAsia" w:hAnsiTheme="minorEastAsia" w:cs="Noto Sans" w:hint="eastAsia"/>
                          <w:szCs w:val="21"/>
                        </w:rPr>
                        <w:t>，</w:t>
                      </w:r>
                      <w:r w:rsidR="007715A6" w:rsidRPr="00D9117A">
                        <w:rPr>
                          <w:rFonts w:asciiTheme="minorEastAsia" w:hAnsiTheme="minorEastAsia" w:cs="Noto Sans" w:hint="eastAsia"/>
                          <w:szCs w:val="21"/>
                        </w:rPr>
                        <w:t>注重跨学科教学及创新思维培养</w:t>
                      </w:r>
                      <w:r>
                        <w:rPr>
                          <w:rFonts w:asciiTheme="minorEastAsia" w:hAnsiTheme="minorEastAsia" w:cs="Noto Sans" w:hint="eastAsia"/>
                          <w:szCs w:val="21"/>
                        </w:rPr>
                        <w:t>；哥伦比亚学院下课程均开放，并可跨院系选修工程学院及</w:t>
                      </w:r>
                      <w:r w:rsidRPr="006170EE">
                        <w:rPr>
                          <w:rFonts w:asciiTheme="minorEastAsia" w:hAnsiTheme="minorEastAsia" w:cs="Noto Sans"/>
                          <w:szCs w:val="21"/>
                        </w:rPr>
                        <w:t>Barnard college</w:t>
                      </w:r>
                      <w:r w:rsidRPr="006170EE">
                        <w:rPr>
                          <w:rFonts w:asciiTheme="minorEastAsia" w:hAnsiTheme="minorEastAsia" w:cs="Noto Sans" w:hint="eastAsia"/>
                          <w:szCs w:val="21"/>
                        </w:rPr>
                        <w:t>的课程；</w:t>
                      </w:r>
                      <w:r>
                        <w:rPr>
                          <w:rFonts w:asciiTheme="minorEastAsia" w:hAnsiTheme="minorEastAsia" w:cs="Noto Sans" w:hint="eastAsia"/>
                          <w:szCs w:val="21"/>
                        </w:rPr>
                        <w:t>学生在到校之前选课；</w:t>
                      </w:r>
                      <w:r w:rsidR="007715A6" w:rsidRPr="00D9117A">
                        <w:rPr>
                          <w:rFonts w:asciiTheme="minorEastAsia" w:hAnsiTheme="minorEastAsia" w:cs="Noto Sans" w:hint="eastAsia"/>
                          <w:szCs w:val="21"/>
                        </w:rPr>
                        <w:t>多元化校园环境、</w:t>
                      </w:r>
                      <w:r w:rsidR="007715A6">
                        <w:rPr>
                          <w:rFonts w:asciiTheme="minorEastAsia" w:hAnsiTheme="minorEastAsia" w:cs="Noto Sans" w:hint="eastAsia"/>
                          <w:szCs w:val="21"/>
                        </w:rPr>
                        <w:t>独特的大都生活环境、课外活动及历史文化资源丰富</w:t>
                      </w:r>
                      <w:r>
                        <w:rPr>
                          <w:rFonts w:asciiTheme="minorEastAsia" w:hAnsiTheme="minorEastAsia" w:cs="Noto Sans" w:hint="eastAsia"/>
                          <w:szCs w:val="21"/>
                        </w:rPr>
                        <w:t>。</w:t>
                      </w:r>
                    </w:p>
                    <w:p w14:paraId="50AA68E9" w14:textId="3F36929D" w:rsidR="007715A6" w:rsidRDefault="007715A6" w:rsidP="00503EA1">
                      <w:pPr>
                        <w:spacing w:line="276" w:lineRule="auto"/>
                        <w:rPr>
                          <w:rFonts w:asciiTheme="minorEastAsia" w:hAnsiTheme="minorEastAsia" w:cs="宋体"/>
                          <w:b/>
                          <w:bCs/>
                          <w:spacing w:val="-3"/>
                        </w:rPr>
                      </w:pPr>
                      <w:r w:rsidRPr="007715A6">
                        <w:rPr>
                          <w:rFonts w:asciiTheme="minorEastAsia" w:hAnsiTheme="minorEastAsia" w:cs="宋体" w:hint="eastAsia"/>
                          <w:b/>
                          <w:bCs/>
                          <w:spacing w:val="-3"/>
                        </w:rPr>
                        <w:t>项目收获</w:t>
                      </w:r>
                    </w:p>
                    <w:p w14:paraId="2BA376DD" w14:textId="31C30C96" w:rsidR="007715A6" w:rsidRPr="007715A6" w:rsidRDefault="007715A6" w:rsidP="00503EA1">
                      <w:pPr>
                        <w:spacing w:line="276" w:lineRule="auto"/>
                        <w:rPr>
                          <w:rFonts w:asciiTheme="minorEastAsia" w:hAnsiTheme="minorEastAsia" w:cs="Noto Sans"/>
                        </w:rPr>
                      </w:pPr>
                      <w:r w:rsidRPr="00D9117A">
                        <w:rPr>
                          <w:rFonts w:asciiTheme="minorEastAsia" w:hAnsiTheme="minorEastAsia" w:cs="Noto Sans" w:hint="eastAsia"/>
                        </w:rPr>
                        <w:t>国际化视野、</w:t>
                      </w:r>
                      <w:r w:rsidR="006170EE">
                        <w:rPr>
                          <w:rFonts w:asciiTheme="minorEastAsia" w:hAnsiTheme="minorEastAsia" w:cs="Noto Sans" w:hint="eastAsia"/>
                        </w:rPr>
                        <w:t>顶尖名校</w:t>
                      </w:r>
                      <w:r w:rsidRPr="00D9117A">
                        <w:rPr>
                          <w:rFonts w:asciiTheme="minorEastAsia" w:hAnsiTheme="minorEastAsia" w:cs="Noto Sans" w:hint="eastAsia"/>
                        </w:rPr>
                        <w:t>交流经历、</w:t>
                      </w:r>
                      <w:r w:rsidR="006170EE">
                        <w:rPr>
                          <w:rFonts w:asciiTheme="minorEastAsia" w:hAnsiTheme="minorEastAsia" w:cs="Noto Sans" w:hint="eastAsia"/>
                        </w:rPr>
                        <w:t>官方</w:t>
                      </w:r>
                      <w:r w:rsidRPr="00D9117A">
                        <w:rPr>
                          <w:rFonts w:asciiTheme="minorEastAsia" w:hAnsiTheme="minorEastAsia" w:cs="Noto Sans" w:hint="eastAsia"/>
                        </w:rPr>
                        <w:t>成绩单和学分、多元化人脉</w:t>
                      </w:r>
                      <w:r>
                        <w:rPr>
                          <w:rFonts w:asciiTheme="minorEastAsia" w:hAnsiTheme="minorEastAsia" w:cs="Noto Sans" w:hint="eastAsia"/>
                        </w:rPr>
                        <w:t>、丰富的历史文化探索</w:t>
                      </w:r>
                    </w:p>
                    <w:p w14:paraId="06110B85" w14:textId="6C9CDFF2" w:rsidR="007715A6" w:rsidRDefault="007715A6" w:rsidP="00503EA1">
                      <w:pPr>
                        <w:spacing w:line="276" w:lineRule="auto"/>
                        <w:rPr>
                          <w:rFonts w:asciiTheme="minorEastAsia" w:hAnsiTheme="minorEastAsia" w:cs="宋体"/>
                          <w:b/>
                          <w:bCs/>
                          <w:spacing w:val="-3"/>
                        </w:rPr>
                      </w:pPr>
                      <w:r w:rsidRPr="007715A6">
                        <w:rPr>
                          <w:rFonts w:asciiTheme="minorEastAsia" w:hAnsiTheme="minorEastAsia" w:cs="宋体" w:hint="eastAsia"/>
                          <w:b/>
                          <w:bCs/>
                          <w:spacing w:val="-3"/>
                        </w:rPr>
                        <w:t>开放课程</w:t>
                      </w:r>
                    </w:p>
                    <w:p w14:paraId="5948320F" w14:textId="3B80CB86" w:rsidR="007715A6" w:rsidRPr="007715A6" w:rsidRDefault="007715A6" w:rsidP="00503EA1">
                      <w:pPr>
                        <w:spacing w:line="276" w:lineRule="auto"/>
                        <w:rPr>
                          <w:rFonts w:asciiTheme="minorEastAsia" w:hAnsiTheme="minorEastAsia" w:cs="Noto Sans"/>
                          <w:szCs w:val="21"/>
                        </w:rPr>
                      </w:pPr>
                      <w:r>
                        <w:rPr>
                          <w:rFonts w:asciiTheme="minorEastAsia" w:hAnsiTheme="minorEastAsia" w:cs="Noto Sans" w:hint="eastAsia"/>
                          <w:szCs w:val="21"/>
                        </w:rPr>
                        <w:t>哥伦比亚学院、巴纳德学院、工程学院以及哥大继续教育学院的课程</w:t>
                      </w:r>
                    </w:p>
                    <w:p w14:paraId="0A62B2BD" w14:textId="6112F3EA" w:rsidR="007715A6" w:rsidRPr="007715A6" w:rsidRDefault="007715A6" w:rsidP="00503EA1">
                      <w:pPr>
                        <w:spacing w:line="276" w:lineRule="auto"/>
                        <w:rPr>
                          <w:rFonts w:asciiTheme="minorEastAsia" w:hAnsiTheme="minorEastAsia" w:cs="Noto Sans"/>
                          <w:b/>
                          <w:bCs/>
                          <w:sz w:val="20"/>
                          <w:szCs w:val="20"/>
                        </w:rPr>
                      </w:pPr>
                      <w:r w:rsidRPr="007715A6">
                        <w:rPr>
                          <w:rFonts w:asciiTheme="minorEastAsia" w:hAnsiTheme="minorEastAsia" w:cs="宋体" w:hint="eastAsia"/>
                          <w:b/>
                          <w:bCs/>
                          <w:spacing w:val="-3"/>
                        </w:rPr>
                        <w:t>项目时间</w:t>
                      </w:r>
                    </w:p>
                    <w:p w14:paraId="420E6AA0" w14:textId="33BCB1AF" w:rsidR="007715A6" w:rsidRPr="00D9117A" w:rsidRDefault="007715A6" w:rsidP="00503EA1">
                      <w:pPr>
                        <w:spacing w:line="276" w:lineRule="auto"/>
                        <w:rPr>
                          <w:rFonts w:asciiTheme="minorEastAsia" w:hAnsiTheme="minorEastAsia" w:cs="Noto Sans"/>
                          <w:szCs w:val="21"/>
                        </w:rPr>
                      </w:pPr>
                      <w:r w:rsidRPr="00D9117A">
                        <w:rPr>
                          <w:rFonts w:asciiTheme="minorEastAsia" w:hAnsiTheme="minorEastAsia" w:cs="Noto Sans"/>
                          <w:szCs w:val="21"/>
                        </w:rPr>
                        <w:t>秋季学期：8</w:t>
                      </w:r>
                      <w:r w:rsidRPr="00D9117A">
                        <w:rPr>
                          <w:rFonts w:asciiTheme="minorEastAsia" w:hAnsiTheme="minorEastAsia" w:cs="Noto Sans" w:hint="eastAsia"/>
                          <w:szCs w:val="21"/>
                        </w:rPr>
                        <w:t xml:space="preserve">月 </w:t>
                      </w:r>
                      <w:r w:rsidRPr="00D9117A">
                        <w:rPr>
                          <w:rFonts w:asciiTheme="minorEastAsia" w:hAnsiTheme="minorEastAsia" w:cs="Noto Sans"/>
                          <w:szCs w:val="21"/>
                        </w:rPr>
                        <w:t>– 12</w:t>
                      </w:r>
                      <w:r w:rsidRPr="00D9117A">
                        <w:rPr>
                          <w:rFonts w:asciiTheme="minorEastAsia" w:hAnsiTheme="minorEastAsia" w:cs="Noto Sans" w:hint="eastAsia"/>
                          <w:szCs w:val="21"/>
                        </w:rPr>
                        <w:t>月</w:t>
                      </w:r>
                      <w:r w:rsidR="00503EA1">
                        <w:rPr>
                          <w:rFonts w:asciiTheme="minorEastAsia" w:hAnsiTheme="minorEastAsia" w:cs="Noto Sans" w:hint="eastAsia"/>
                          <w:szCs w:val="21"/>
                        </w:rPr>
                        <w:t xml:space="preserve"> |</w:t>
                      </w:r>
                      <w:r w:rsidR="00503EA1">
                        <w:rPr>
                          <w:rFonts w:asciiTheme="minorEastAsia" w:hAnsiTheme="minorEastAsia" w:cs="Noto Sans"/>
                          <w:szCs w:val="21"/>
                        </w:rPr>
                        <w:t xml:space="preserve"> </w:t>
                      </w:r>
                      <w:r w:rsidRPr="00D9117A">
                        <w:rPr>
                          <w:rFonts w:asciiTheme="minorEastAsia" w:hAnsiTheme="minorEastAsia" w:cs="Noto Sans"/>
                          <w:szCs w:val="21"/>
                        </w:rPr>
                        <w:t>春季学期</w:t>
                      </w:r>
                      <w:r w:rsidR="006170EE">
                        <w:rPr>
                          <w:rFonts w:asciiTheme="minorEastAsia" w:hAnsiTheme="minorEastAsia" w:cs="Noto Sans" w:hint="eastAsia"/>
                          <w:szCs w:val="21"/>
                        </w:rPr>
                        <w:t>：</w:t>
                      </w:r>
                      <w:r w:rsidRPr="00D9117A">
                        <w:rPr>
                          <w:rFonts w:asciiTheme="minorEastAsia" w:hAnsiTheme="minorEastAsia" w:cs="Noto Sans" w:hint="eastAsia"/>
                          <w:szCs w:val="21"/>
                        </w:rPr>
                        <w:t xml:space="preserve">1月 </w:t>
                      </w:r>
                      <w:r w:rsidRPr="00D9117A">
                        <w:rPr>
                          <w:rFonts w:asciiTheme="minorEastAsia" w:hAnsiTheme="minorEastAsia" w:cs="Noto Sans"/>
                          <w:szCs w:val="21"/>
                        </w:rPr>
                        <w:t>– 5</w:t>
                      </w:r>
                      <w:r w:rsidRPr="00D9117A">
                        <w:rPr>
                          <w:rFonts w:asciiTheme="minorEastAsia" w:hAnsiTheme="minorEastAsia" w:cs="Noto Sans" w:hint="eastAsia"/>
                          <w:szCs w:val="21"/>
                        </w:rPr>
                        <w:t>月</w:t>
                      </w:r>
                      <w:r w:rsidR="00503EA1">
                        <w:rPr>
                          <w:rFonts w:asciiTheme="minorEastAsia" w:hAnsiTheme="minorEastAsia" w:cs="Noto Sans" w:hint="eastAsia"/>
                          <w:szCs w:val="21"/>
                        </w:rPr>
                        <w:t xml:space="preserve"> |</w:t>
                      </w:r>
                      <w:r w:rsidR="00503EA1">
                        <w:rPr>
                          <w:rFonts w:asciiTheme="minorEastAsia" w:hAnsiTheme="minorEastAsia" w:cs="Noto Sans"/>
                          <w:szCs w:val="21"/>
                        </w:rPr>
                        <w:t xml:space="preserve"> </w:t>
                      </w:r>
                      <w:r w:rsidRPr="00D9117A">
                        <w:rPr>
                          <w:rFonts w:asciiTheme="minorEastAsia" w:hAnsiTheme="minorEastAsia" w:cs="Noto Sans" w:hint="eastAsia"/>
                          <w:szCs w:val="21"/>
                        </w:rPr>
                        <w:t xml:space="preserve">学年：8月 </w:t>
                      </w:r>
                      <w:r w:rsidRPr="00D9117A">
                        <w:rPr>
                          <w:rFonts w:asciiTheme="minorEastAsia" w:hAnsiTheme="minorEastAsia" w:cs="Noto Sans"/>
                          <w:szCs w:val="21"/>
                        </w:rPr>
                        <w:t xml:space="preserve">– </w:t>
                      </w:r>
                      <w:r w:rsidRPr="00D9117A">
                        <w:rPr>
                          <w:rFonts w:asciiTheme="minorEastAsia" w:hAnsiTheme="minorEastAsia" w:cs="Noto Sans" w:hint="eastAsia"/>
                          <w:szCs w:val="21"/>
                        </w:rPr>
                        <w:t>来年5月</w:t>
                      </w:r>
                    </w:p>
                    <w:p w14:paraId="45AEFD13" w14:textId="77777777" w:rsidR="00AE5492" w:rsidRPr="00D9117A" w:rsidRDefault="00AE5492" w:rsidP="00AE5492">
                      <w:pPr>
                        <w:rPr>
                          <w:rFonts w:asciiTheme="minorEastAsia" w:hAnsiTheme="minorEastAsia" w:cs="Noto Sans"/>
                          <w:b/>
                          <w:sz w:val="20"/>
                          <w:szCs w:val="20"/>
                        </w:rPr>
                      </w:pPr>
                    </w:p>
                    <w:p w14:paraId="763B0552"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2B1A1E64"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D2415F6" w14:textId="77777777" w:rsidR="00B53213" w:rsidRPr="00DE56F0" w:rsidRDefault="00B53213" w:rsidP="00B53213">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6A9D95AD" w14:textId="77777777" w:rsidR="00B53213" w:rsidRPr="00DE56F0" w:rsidRDefault="00B53213" w:rsidP="00B53213">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75977735" w14:textId="77777777" w:rsidR="00B53213" w:rsidRPr="00DE56F0" w:rsidRDefault="00B53213">
                      <w:pPr>
                        <w:rPr>
                          <w:color w:val="000000" w:themeColor="text1"/>
                          <w14:textOutline w14:w="9525" w14:cap="rnd" w14:cmpd="sng" w14:algn="ctr">
                            <w14:noFill/>
                            <w14:prstDash w14:val="solid"/>
                            <w14:bevel/>
                          </w14:textOutline>
                        </w:rPr>
                      </w:pPr>
                    </w:p>
                  </w:txbxContent>
                </v:textbox>
                <w10:wrap anchorx="margin"/>
              </v:shape>
            </w:pict>
          </mc:Fallback>
        </mc:AlternateContent>
      </w:r>
    </w:p>
    <w:p w14:paraId="3782DF62" w14:textId="134D6AF3" w:rsidR="00B53213" w:rsidRDefault="00B53213" w:rsidP="00843B96">
      <w:pPr>
        <w:rPr>
          <w:rFonts w:asciiTheme="minorEastAsia" w:hAnsiTheme="minorEastAsia" w:cs="Noto Sans"/>
          <w:sz w:val="24"/>
          <w:szCs w:val="24"/>
        </w:rPr>
      </w:pPr>
    </w:p>
    <w:p w14:paraId="1E0411CE" w14:textId="77777777" w:rsidR="00B53213" w:rsidRDefault="00B53213" w:rsidP="00843B96">
      <w:pPr>
        <w:rPr>
          <w:rFonts w:asciiTheme="minorEastAsia" w:hAnsiTheme="minorEastAsia" w:cs="Noto Sans"/>
          <w:sz w:val="24"/>
          <w:szCs w:val="24"/>
        </w:rPr>
      </w:pPr>
    </w:p>
    <w:p w14:paraId="6690B26C" w14:textId="22C89FED" w:rsidR="00B53213" w:rsidRDefault="00B53213" w:rsidP="00843B96">
      <w:pPr>
        <w:rPr>
          <w:rFonts w:asciiTheme="minorEastAsia" w:hAnsiTheme="minorEastAsia" w:cs="Noto Sans"/>
          <w:sz w:val="24"/>
          <w:szCs w:val="24"/>
        </w:rPr>
      </w:pPr>
    </w:p>
    <w:p w14:paraId="05AC019F" w14:textId="32C6DEEB" w:rsidR="00D44893" w:rsidRDefault="00D44893" w:rsidP="00843B96">
      <w:pPr>
        <w:rPr>
          <w:rFonts w:asciiTheme="minorEastAsia" w:hAnsiTheme="minorEastAsia" w:cs="Noto Sans"/>
          <w:sz w:val="24"/>
          <w:szCs w:val="24"/>
        </w:rPr>
      </w:pPr>
    </w:p>
    <w:p w14:paraId="1262B304" w14:textId="6F7A6B87" w:rsidR="00D44893" w:rsidRDefault="00D44893" w:rsidP="00843B96">
      <w:pPr>
        <w:rPr>
          <w:rFonts w:asciiTheme="minorEastAsia" w:hAnsiTheme="minorEastAsia" w:cs="Noto Sans"/>
          <w:sz w:val="24"/>
          <w:szCs w:val="24"/>
        </w:rPr>
      </w:pPr>
    </w:p>
    <w:p w14:paraId="467C1A65" w14:textId="220D7461" w:rsidR="00D44893" w:rsidRDefault="00D44893" w:rsidP="00843B96">
      <w:pPr>
        <w:rPr>
          <w:rFonts w:asciiTheme="minorEastAsia" w:hAnsiTheme="minorEastAsia" w:cs="Noto Sans"/>
          <w:sz w:val="24"/>
          <w:szCs w:val="24"/>
        </w:rPr>
      </w:pPr>
    </w:p>
    <w:p w14:paraId="79365EFD" w14:textId="35E70121" w:rsidR="00D44893" w:rsidRDefault="00D44893" w:rsidP="00843B96">
      <w:pPr>
        <w:rPr>
          <w:rFonts w:asciiTheme="minorEastAsia" w:hAnsiTheme="minorEastAsia" w:cs="Noto Sans"/>
          <w:sz w:val="24"/>
          <w:szCs w:val="24"/>
        </w:rPr>
      </w:pPr>
    </w:p>
    <w:p w14:paraId="7A231425" w14:textId="2F2439DE" w:rsidR="00D44893" w:rsidRDefault="00D44893" w:rsidP="00843B96">
      <w:pPr>
        <w:rPr>
          <w:rFonts w:asciiTheme="minorEastAsia" w:hAnsiTheme="minorEastAsia" w:cs="Noto Sans"/>
          <w:sz w:val="24"/>
          <w:szCs w:val="24"/>
        </w:rPr>
      </w:pPr>
    </w:p>
    <w:p w14:paraId="1BCCB5AB" w14:textId="1762278E" w:rsidR="007715A6" w:rsidRDefault="007715A6" w:rsidP="00843B96">
      <w:pPr>
        <w:rPr>
          <w:rFonts w:asciiTheme="minorEastAsia" w:hAnsiTheme="minorEastAsia" w:cs="Noto Sans"/>
          <w:sz w:val="24"/>
          <w:szCs w:val="24"/>
        </w:rPr>
      </w:pPr>
    </w:p>
    <w:p w14:paraId="2B944289" w14:textId="71C95456" w:rsidR="007715A6" w:rsidRDefault="007715A6" w:rsidP="00843B96">
      <w:pPr>
        <w:rPr>
          <w:rFonts w:asciiTheme="minorEastAsia" w:hAnsiTheme="minorEastAsia" w:cs="Noto Sans"/>
          <w:sz w:val="24"/>
          <w:szCs w:val="24"/>
        </w:rPr>
      </w:pPr>
    </w:p>
    <w:p w14:paraId="53B56DE3" w14:textId="77777777" w:rsidR="007715A6" w:rsidRDefault="007715A6" w:rsidP="00843B96">
      <w:pPr>
        <w:rPr>
          <w:rFonts w:asciiTheme="minorEastAsia" w:hAnsiTheme="minorEastAsia" w:cs="Noto Sans"/>
          <w:sz w:val="24"/>
          <w:szCs w:val="24"/>
        </w:rPr>
      </w:pPr>
    </w:p>
    <w:p w14:paraId="22E611CF" w14:textId="77777777" w:rsidR="007715A6" w:rsidRDefault="007715A6" w:rsidP="00843B96">
      <w:pPr>
        <w:rPr>
          <w:rFonts w:asciiTheme="minorEastAsia" w:hAnsiTheme="minorEastAsia" w:cs="Noto Sans"/>
          <w:sz w:val="24"/>
          <w:szCs w:val="24"/>
        </w:rPr>
      </w:pPr>
    </w:p>
    <w:p w14:paraId="69C4F5C8" w14:textId="77777777" w:rsidR="007715A6" w:rsidRDefault="007715A6" w:rsidP="00843B96">
      <w:pPr>
        <w:rPr>
          <w:rFonts w:asciiTheme="minorEastAsia" w:hAnsiTheme="minorEastAsia" w:cs="Noto Sans"/>
          <w:sz w:val="24"/>
          <w:szCs w:val="24"/>
        </w:rPr>
      </w:pPr>
    </w:p>
    <w:p w14:paraId="17E61834" w14:textId="18EF78E0" w:rsidR="007715A6" w:rsidRDefault="007715A6" w:rsidP="00843B96">
      <w:pPr>
        <w:rPr>
          <w:rFonts w:asciiTheme="minorEastAsia" w:hAnsiTheme="minorEastAsia" w:cs="Noto Sans"/>
          <w:sz w:val="24"/>
          <w:szCs w:val="24"/>
        </w:rPr>
      </w:pPr>
    </w:p>
    <w:p w14:paraId="35FCECD0" w14:textId="4315AD52" w:rsidR="006170EE" w:rsidRDefault="006170EE" w:rsidP="00843B96">
      <w:pPr>
        <w:rPr>
          <w:rFonts w:asciiTheme="minorEastAsia" w:hAnsiTheme="minorEastAsia" w:cs="Noto Sans"/>
          <w:sz w:val="24"/>
          <w:szCs w:val="24"/>
        </w:rPr>
      </w:pPr>
    </w:p>
    <w:p w14:paraId="31A700C0" w14:textId="6ED4970B" w:rsidR="006170EE" w:rsidRDefault="006170EE" w:rsidP="00843B96">
      <w:pPr>
        <w:rPr>
          <w:rFonts w:asciiTheme="minorEastAsia" w:hAnsiTheme="minorEastAsia" w:cs="Noto Sans"/>
          <w:sz w:val="24"/>
          <w:szCs w:val="24"/>
        </w:rPr>
      </w:pPr>
    </w:p>
    <w:p w14:paraId="6CB38445" w14:textId="3DE62DE6" w:rsidR="006170EE" w:rsidRDefault="006170EE" w:rsidP="00843B96">
      <w:pPr>
        <w:rPr>
          <w:rFonts w:asciiTheme="minorEastAsia" w:hAnsiTheme="minorEastAsia" w:cs="Noto Sans"/>
          <w:sz w:val="24"/>
          <w:szCs w:val="24"/>
        </w:rPr>
      </w:pPr>
    </w:p>
    <w:p w14:paraId="427B9A82" w14:textId="77777777" w:rsidR="006170EE" w:rsidRDefault="006170EE" w:rsidP="00843B96">
      <w:pPr>
        <w:rPr>
          <w:rFonts w:asciiTheme="minorEastAsia" w:hAnsiTheme="minorEastAsia" w:cs="Noto Sans"/>
          <w:sz w:val="24"/>
          <w:szCs w:val="24"/>
        </w:rPr>
      </w:pPr>
    </w:p>
    <w:p w14:paraId="6E8FDF35" w14:textId="0CE9C200" w:rsidR="00B53213" w:rsidRPr="00843B96" w:rsidRDefault="00BB051D" w:rsidP="00843B96">
      <w:pPr>
        <w:rPr>
          <w:rFonts w:asciiTheme="minorEastAsia" w:hAnsiTheme="minorEastAsia" w:cs="Noto Sans"/>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884544" behindDoc="0" locked="0" layoutInCell="1" allowOverlap="1" wp14:anchorId="7EC436D7" wp14:editId="0F970D5B">
                <wp:simplePos x="0" y="0"/>
                <wp:positionH relativeFrom="margin">
                  <wp:posOffset>-133350</wp:posOffset>
                </wp:positionH>
                <wp:positionV relativeFrom="page">
                  <wp:posOffset>1256665</wp:posOffset>
                </wp:positionV>
                <wp:extent cx="6609080" cy="723900"/>
                <wp:effectExtent l="0" t="0" r="1270" b="0"/>
                <wp:wrapNone/>
                <wp:docPr id="67" name="组合 67"/>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70" name="图片 70"/>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71"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0FA827B1" w14:textId="77777777" w:rsidR="00BB051D" w:rsidRDefault="00BB051D" w:rsidP="00BB051D">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410768F9" w14:textId="77777777" w:rsidR="00BB051D" w:rsidRDefault="00BB051D" w:rsidP="00BB051D"/>
                          </w:txbxContent>
                        </wps:txbx>
                        <wps:bodyPr rot="0" vert="horz" wrap="square" lIns="91440" tIns="45720" rIns="91440" bIns="45720" anchor="t" anchorCtr="0">
                          <a:noAutofit/>
                        </wps:bodyPr>
                      </wps:wsp>
                      <wps:wsp>
                        <wps:cNvPr id="72"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5452F0B9" w14:textId="77777777" w:rsidR="00BB051D" w:rsidRDefault="00BB051D" w:rsidP="00BB051D">
                              <w:pPr>
                                <w:rPr>
                                  <w:sz w:val="28"/>
                                  <w:szCs w:val="28"/>
                                </w:rPr>
                              </w:pPr>
                              <w:r>
                                <w:rPr>
                                  <w:rFonts w:ascii="微软雅黑" w:eastAsia="微软雅黑" w:hAnsi="微软雅黑" w:cs="微软雅黑" w:hint="eastAsia"/>
                                  <w:b/>
                                  <w:bCs/>
                                  <w:color w:val="FFFFFF" w:themeColor="background1"/>
                                  <w:sz w:val="24"/>
                                  <w:szCs w:val="24"/>
                                </w:rPr>
                                <w:t>大学简介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C436D7" id="组合 67" o:spid="_x0000_s1037" style="position:absolute;margin-left:-10.5pt;margin-top:98.95pt;width:520.4pt;height:57pt;z-index:251884544;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AAAAAAAAA&#10;AAAAAAAAAAAAAAAAAAAAAIDsAQAAAAAAAPB3e3BAAwAAwzBo/lXfxpMC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">
                <v:shape id="图片 70" o:spid="_x0000_s1038"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">
                  <v:imagedata r:id="rId13" o:title="" croptop="12771f" cropbottom="48541f" cropleft="1f" cropright="8f"/>
                </v:shape>
                <v:shape id="文本框 2" o:spid="_x0000_s1039"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FA827B1" w14:textId="77777777" w:rsidR="00BB051D" w:rsidRDefault="00BB051D" w:rsidP="00BB051D">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410768F9" w14:textId="77777777" w:rsidR="00BB051D" w:rsidRDefault="00BB051D" w:rsidP="00BB051D"/>
                    </w:txbxContent>
                  </v:textbox>
                </v:shape>
                <v:shape id="文本框 2" o:spid="_x0000_s1040"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452F0B9" w14:textId="77777777" w:rsidR="00BB051D" w:rsidRDefault="00BB051D" w:rsidP="00BB051D">
                        <w:pPr>
                          <w:rPr>
                            <w:sz w:val="28"/>
                            <w:szCs w:val="28"/>
                          </w:rPr>
                        </w:pPr>
                        <w:r>
                          <w:rPr>
                            <w:rFonts w:ascii="微软雅黑" w:eastAsia="微软雅黑" w:hAnsi="微软雅黑" w:cs="微软雅黑" w:hint="eastAsia"/>
                            <w:b/>
                            <w:bCs/>
                            <w:color w:val="FFFFFF" w:themeColor="background1"/>
                            <w:sz w:val="24"/>
                            <w:szCs w:val="24"/>
                          </w:rPr>
                          <w:t>大学简介</w:t>
                        </w:r>
                      </w:p>
                    </w:txbxContent>
                  </v:textbox>
                </v:shape>
                <w10:wrap anchorx="margin" anchory="page"/>
              </v:group>
            </w:pict>
          </mc:Fallback>
        </mc:AlternateContent>
      </w:r>
    </w:p>
    <w:p w14:paraId="62192FF7" w14:textId="25B90A51" w:rsidR="006D2D57" w:rsidRDefault="006D2D57" w:rsidP="001B3341">
      <w:pPr>
        <w:rPr>
          <w:rFonts w:asciiTheme="minorEastAsia" w:hAnsiTheme="minorEastAsia" w:cs="Noto Sans"/>
          <w:sz w:val="24"/>
          <w:szCs w:val="24"/>
        </w:rPr>
      </w:pPr>
    </w:p>
    <w:p w14:paraId="690322EA" w14:textId="6C386DC7" w:rsidR="00AE5492" w:rsidRDefault="00AE5492" w:rsidP="00503EA1">
      <w:pPr>
        <w:tabs>
          <w:tab w:val="left" w:pos="8080"/>
        </w:tabs>
        <w:spacing w:after="0" w:line="276" w:lineRule="auto"/>
        <w:rPr>
          <w:rFonts w:asciiTheme="minorEastAsia" w:hAnsiTheme="minorEastAsia" w:cs="Noto Sans"/>
          <w:szCs w:val="21"/>
        </w:rPr>
      </w:pPr>
      <w:r w:rsidRPr="000233BA">
        <w:rPr>
          <w:rFonts w:asciiTheme="minorEastAsia" w:hAnsiTheme="minorEastAsia" w:cs="Noto Sans" w:hint="eastAsia"/>
          <w:szCs w:val="21"/>
        </w:rPr>
        <w:t>哥伦比亚大学是世界最具声望的高等学府</w:t>
      </w:r>
      <w:r w:rsidR="00503EA1">
        <w:rPr>
          <w:rFonts w:asciiTheme="minorEastAsia" w:hAnsiTheme="minorEastAsia" w:cs="Noto Sans" w:hint="eastAsia"/>
          <w:szCs w:val="21"/>
        </w:rPr>
        <w:t>,</w:t>
      </w:r>
      <w:r w:rsidR="00503EA1" w:rsidRPr="00503EA1">
        <w:rPr>
          <w:rFonts w:asciiTheme="minorEastAsia" w:hAnsiTheme="minorEastAsia" w:cs="Noto Sans" w:hint="eastAsia"/>
          <w:szCs w:val="21"/>
        </w:rPr>
        <w:t>简称为哥大，是一所位于美国纽约曼哈顿的世界顶级私立研究型大学，为美国大学协会的十四所创始院校之一，</w:t>
      </w:r>
      <w:proofErr w:type="gramStart"/>
      <w:r w:rsidR="00503EA1" w:rsidRPr="00503EA1">
        <w:rPr>
          <w:rFonts w:asciiTheme="minorEastAsia" w:hAnsiTheme="minorEastAsia" w:cs="Noto Sans" w:hint="eastAsia"/>
          <w:szCs w:val="21"/>
        </w:rPr>
        <w:t>常春藤盟校之一</w:t>
      </w:r>
      <w:proofErr w:type="gramEnd"/>
      <w:r w:rsidR="00503EA1" w:rsidRPr="00503EA1">
        <w:rPr>
          <w:rFonts w:asciiTheme="minorEastAsia" w:hAnsiTheme="minorEastAsia" w:cs="Noto Sans" w:hint="eastAsia"/>
          <w:szCs w:val="21"/>
        </w:rPr>
        <w:t>。</w:t>
      </w:r>
      <w:r w:rsidRPr="000233BA">
        <w:rPr>
          <w:rFonts w:asciiTheme="minorEastAsia" w:hAnsiTheme="minorEastAsia" w:cs="Noto Sans" w:hint="eastAsia"/>
          <w:szCs w:val="21"/>
        </w:rPr>
        <w:t>哥伦比亚大学属于私立的常春藤盟校， 在 20</w:t>
      </w:r>
      <w:r w:rsidR="00503EA1">
        <w:rPr>
          <w:rFonts w:asciiTheme="minorEastAsia" w:hAnsiTheme="minorEastAsia" w:cs="Noto Sans"/>
          <w:szCs w:val="21"/>
        </w:rPr>
        <w:t>21</w:t>
      </w:r>
      <w:r w:rsidRPr="000233BA">
        <w:rPr>
          <w:rFonts w:asciiTheme="minorEastAsia" w:hAnsiTheme="minorEastAsia" w:cs="Noto Sans" w:hint="eastAsia"/>
          <w:szCs w:val="21"/>
        </w:rPr>
        <w:t>《美国新闻与世界报道》美国大学综合排名第 3 位。</w:t>
      </w:r>
      <w:r w:rsidR="00503EA1" w:rsidRPr="00503EA1">
        <w:rPr>
          <w:rFonts w:asciiTheme="minorEastAsia" w:hAnsiTheme="minorEastAsia" w:cs="Noto Sans" w:hint="eastAsia"/>
          <w:szCs w:val="21"/>
        </w:rPr>
        <w:t>2021U.S. News世界大学排名第6名、2020软科世界大学学术排名第7名、2021CWUR世界大学排名第7位、2021泰晤士高等教育世界大学排名第17名、2021QS世界大学排名19名。</w:t>
      </w:r>
    </w:p>
    <w:p w14:paraId="4BD851B8" w14:textId="77777777" w:rsidR="00503EA1" w:rsidRPr="000233BA" w:rsidRDefault="00503EA1" w:rsidP="00503EA1">
      <w:pPr>
        <w:tabs>
          <w:tab w:val="left" w:pos="8080"/>
        </w:tabs>
        <w:spacing w:after="0" w:line="276" w:lineRule="auto"/>
        <w:rPr>
          <w:rFonts w:asciiTheme="minorEastAsia" w:hAnsiTheme="minorEastAsia" w:cs="Noto Sans"/>
          <w:szCs w:val="21"/>
        </w:rPr>
      </w:pPr>
    </w:p>
    <w:p w14:paraId="385F5854" w14:textId="44C3E55F" w:rsidR="00AE5492" w:rsidRDefault="00AE5492" w:rsidP="00503EA1">
      <w:pPr>
        <w:tabs>
          <w:tab w:val="left" w:pos="8080"/>
        </w:tabs>
        <w:spacing w:after="0" w:line="276" w:lineRule="auto"/>
        <w:rPr>
          <w:rFonts w:asciiTheme="minorEastAsia" w:hAnsiTheme="minorEastAsia" w:cs="Noto Sans"/>
          <w:szCs w:val="21"/>
        </w:rPr>
      </w:pPr>
      <w:r w:rsidRPr="000233BA">
        <w:rPr>
          <w:rFonts w:asciiTheme="minorEastAsia" w:hAnsiTheme="minorEastAsia" w:cs="Noto Sans" w:hint="eastAsia"/>
          <w:szCs w:val="21"/>
        </w:rPr>
        <w:t xml:space="preserve">哥伦比亚大学由三个本科生院、两所附属学院和十六个研究生院构成。学校开设了 107 </w:t>
      </w:r>
      <w:proofErr w:type="gramStart"/>
      <w:r w:rsidRPr="000233BA">
        <w:rPr>
          <w:rFonts w:asciiTheme="minorEastAsia" w:hAnsiTheme="minorEastAsia" w:cs="Noto Sans" w:hint="eastAsia"/>
          <w:szCs w:val="21"/>
        </w:rPr>
        <w:t>个</w:t>
      </w:r>
      <w:proofErr w:type="gramEnd"/>
      <w:r w:rsidRPr="000233BA">
        <w:rPr>
          <w:rFonts w:asciiTheme="minorEastAsia" w:hAnsiTheme="minorEastAsia" w:cs="Noto Sans" w:hint="eastAsia"/>
          <w:szCs w:val="21"/>
        </w:rPr>
        <w:t xml:space="preserve">专业的学士学位课程、31 </w:t>
      </w:r>
      <w:proofErr w:type="gramStart"/>
      <w:r w:rsidRPr="000233BA">
        <w:rPr>
          <w:rFonts w:asciiTheme="minorEastAsia" w:hAnsiTheme="minorEastAsia" w:cs="Noto Sans" w:hint="eastAsia"/>
          <w:szCs w:val="21"/>
        </w:rPr>
        <w:t>个</w:t>
      </w:r>
      <w:proofErr w:type="gramEnd"/>
      <w:r w:rsidRPr="000233BA">
        <w:rPr>
          <w:rFonts w:asciiTheme="minorEastAsia" w:hAnsiTheme="minorEastAsia" w:cs="Noto Sans" w:hint="eastAsia"/>
          <w:szCs w:val="21"/>
        </w:rPr>
        <w:t xml:space="preserve">硕士学位课程和 27 </w:t>
      </w:r>
      <w:proofErr w:type="gramStart"/>
      <w:r w:rsidRPr="000233BA">
        <w:rPr>
          <w:rFonts w:asciiTheme="minorEastAsia" w:hAnsiTheme="minorEastAsia" w:cs="Noto Sans" w:hint="eastAsia"/>
          <w:szCs w:val="21"/>
        </w:rPr>
        <w:t>个</w:t>
      </w:r>
      <w:proofErr w:type="gramEnd"/>
      <w:r w:rsidRPr="000233BA">
        <w:rPr>
          <w:rFonts w:asciiTheme="minorEastAsia" w:hAnsiTheme="minorEastAsia" w:cs="Noto Sans" w:hint="eastAsia"/>
          <w:szCs w:val="21"/>
        </w:rPr>
        <w:t>博士学位课程。哥伦比亚大学在众多专业领域均具有雄厚的实力，尤其以学校的医学、法学、商学、国际与公共事务以及新闻学闻名与世界，其新闻学院颁发的普利策奖是美国新闻界的最高荣誉。</w:t>
      </w:r>
    </w:p>
    <w:p w14:paraId="2A434C13" w14:textId="77777777" w:rsidR="00503EA1" w:rsidRPr="000233BA" w:rsidRDefault="00503EA1" w:rsidP="00503EA1">
      <w:pPr>
        <w:tabs>
          <w:tab w:val="left" w:pos="8080"/>
        </w:tabs>
        <w:spacing w:after="0" w:line="276" w:lineRule="auto"/>
        <w:rPr>
          <w:rFonts w:asciiTheme="minorEastAsia" w:hAnsiTheme="minorEastAsia" w:cs="Noto Sans"/>
          <w:szCs w:val="21"/>
        </w:rPr>
      </w:pPr>
    </w:p>
    <w:p w14:paraId="22A90BFD" w14:textId="0EFC0E70" w:rsidR="00C849B8" w:rsidRDefault="00AE5492" w:rsidP="00503EA1">
      <w:pPr>
        <w:tabs>
          <w:tab w:val="left" w:pos="8080"/>
        </w:tabs>
        <w:spacing w:after="0" w:line="276" w:lineRule="auto"/>
        <w:rPr>
          <w:rFonts w:asciiTheme="minorEastAsia" w:hAnsiTheme="minorEastAsia" w:cs="Noto Sans"/>
          <w:szCs w:val="21"/>
        </w:rPr>
      </w:pPr>
      <w:r>
        <w:rPr>
          <w:rFonts w:asciiTheme="minorEastAsia" w:hAnsiTheme="minorEastAsia" w:cs="Noto Sans"/>
          <w:szCs w:val="21"/>
        </w:rPr>
        <w:t xml:space="preserve"> </w:t>
      </w:r>
      <w:r w:rsidR="00503EA1" w:rsidRPr="00503EA1">
        <w:rPr>
          <w:rFonts w:asciiTheme="minorEastAsia" w:hAnsiTheme="minorEastAsia" w:cs="Noto Sans" w:hint="eastAsia"/>
          <w:szCs w:val="21"/>
        </w:rPr>
        <w:t>哥伦比亚大学为世界培养了众多杰出精英，哥伦比亚大学的校友和教授中一共有 87 人获得过诺贝尔奖，包括奥巴马总统在内的四位美国总统是该校的毕业生。著名校友还包括五位美国开国元勋，九位美国最高法院大法官，二十位在世的亿万富翁，二十八位奥斯卡奖获得者，三十四位国家元首。</w:t>
      </w:r>
      <w:r w:rsidRPr="000233BA">
        <w:rPr>
          <w:rFonts w:asciiTheme="minorEastAsia" w:hAnsiTheme="minorEastAsia" w:cs="Noto Sans" w:hint="eastAsia"/>
          <w:szCs w:val="21"/>
        </w:rPr>
        <w:t>哥伦比亚大学地处美国文化及经济中心纽约，与华尔街、联合国总部及百老汇比邻。国际化的都市氛围为学生提供了充足的精神及经济给养</w:t>
      </w:r>
      <w:r w:rsidR="00503EA1">
        <w:rPr>
          <w:rFonts w:asciiTheme="minorEastAsia" w:hAnsiTheme="minorEastAsia" w:cs="Noto Sans" w:hint="eastAsia"/>
          <w:szCs w:val="21"/>
        </w:rPr>
        <w:t>。</w:t>
      </w:r>
    </w:p>
    <w:p w14:paraId="6AB184D3" w14:textId="022A8230" w:rsidR="00503EA1" w:rsidRPr="00503EA1" w:rsidRDefault="00BB051D" w:rsidP="00503EA1">
      <w:pPr>
        <w:rPr>
          <w:rFonts w:asciiTheme="minorEastAsia" w:hAnsiTheme="minorEastAsia" w:cs="Noto Sans"/>
          <w:szCs w:val="21"/>
        </w:rPr>
      </w:pPr>
      <w:r>
        <w:rPr>
          <w:rFonts w:ascii="Times New Roman" w:cs="Times New Roman"/>
          <w:noProof/>
          <w:sz w:val="24"/>
          <w:szCs w:val="24"/>
        </w:rPr>
        <mc:AlternateContent>
          <mc:Choice Requires="wpg">
            <w:drawing>
              <wp:anchor distT="0" distB="0" distL="114300" distR="114300" simplePos="0" relativeHeight="251886592" behindDoc="0" locked="0" layoutInCell="1" allowOverlap="1" wp14:anchorId="6CD33FAD" wp14:editId="30E81A2D">
                <wp:simplePos x="0" y="0"/>
                <wp:positionH relativeFrom="margin">
                  <wp:posOffset>-133350</wp:posOffset>
                </wp:positionH>
                <wp:positionV relativeFrom="page">
                  <wp:posOffset>5530850</wp:posOffset>
                </wp:positionV>
                <wp:extent cx="6609080" cy="733425"/>
                <wp:effectExtent l="0" t="0" r="1270" b="0"/>
                <wp:wrapNone/>
                <wp:docPr id="73" name="组合 73"/>
                <wp:cNvGraphicFramePr/>
                <a:graphic xmlns:a="http://schemas.openxmlformats.org/drawingml/2006/main">
                  <a:graphicData uri="http://schemas.microsoft.com/office/word/2010/wordprocessingGroup">
                    <wpg:wgp>
                      <wpg:cNvGrpSpPr/>
                      <wpg:grpSpPr>
                        <a:xfrm>
                          <a:off x="0" y="0"/>
                          <a:ext cx="6609080" cy="733425"/>
                          <a:chOff x="0" y="0"/>
                          <a:chExt cx="6202642" cy="587670"/>
                        </a:xfrm>
                      </wpg:grpSpPr>
                      <pic:pic xmlns:pic="http://schemas.openxmlformats.org/drawingml/2006/picture">
                        <pic:nvPicPr>
                          <pic:cNvPr id="74" name="图片 74"/>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5" name="文本框 2"/>
                        <wps:cNvSpPr txBox="1">
                          <a:spLocks noChangeArrowheads="1"/>
                        </wps:cNvSpPr>
                        <wps:spPr bwMode="auto">
                          <a:xfrm>
                            <a:off x="180017" y="110342"/>
                            <a:ext cx="1413036" cy="477328"/>
                          </a:xfrm>
                          <a:prstGeom prst="rect">
                            <a:avLst/>
                          </a:prstGeom>
                          <a:noFill/>
                          <a:ln w="9525">
                            <a:noFill/>
                            <a:miter lim="800000"/>
                            <a:headEnd/>
                            <a:tailEnd/>
                          </a:ln>
                        </wps:spPr>
                        <wps:txbx>
                          <w:txbxContent>
                            <w:p w14:paraId="01693EB2" w14:textId="77777777" w:rsidR="00BB051D" w:rsidRDefault="00BB051D" w:rsidP="00BB051D">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第三部分</w:t>
                              </w:r>
                            </w:p>
                            <w:p w14:paraId="3D96F55A" w14:textId="77777777" w:rsidR="00BB051D" w:rsidRDefault="00BB051D" w:rsidP="00BB051D"/>
                          </w:txbxContent>
                        </wps:txbx>
                        <wps:bodyPr rot="0" vert="horz" wrap="square" lIns="91440" tIns="45720" rIns="91440" bIns="45720" anchor="t" anchorCtr="0">
                          <a:noAutofit/>
                        </wps:bodyPr>
                      </wps:wsp>
                      <wps:wsp>
                        <wps:cNvPr id="7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634F4A7F" w14:textId="77777777" w:rsidR="00BB051D" w:rsidRDefault="00BB051D" w:rsidP="00BB051D">
                              <w:pPr>
                                <w:rPr>
                                  <w:sz w:val="28"/>
                                  <w:szCs w:val="28"/>
                                </w:rPr>
                              </w:pPr>
                              <w:r>
                                <w:rPr>
                                  <w:rFonts w:ascii="微软雅黑" w:eastAsia="微软雅黑" w:hAnsi="微软雅黑" w:cs="微软雅黑" w:hint="eastAsia"/>
                                  <w:b/>
                                  <w:bCs/>
                                  <w:color w:val="FFFFFF" w:themeColor="background1"/>
                                  <w:sz w:val="24"/>
                                  <w:szCs w:val="24"/>
                                </w:rPr>
                                <w:t>项目内容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D33FAD" id="组合 73" o:spid="_x0000_s1041" style="position:absolute;margin-left:-10.5pt;margin-top:435.5pt;width:520.4pt;height:57.75pt;z-index:251886592;mso-position-horizontal-relative:margin;mso-position-vertical-relative:page;mso-width-relative:margin;mso-height-relative:margin"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">
                <v:shape id="图片 74" o:spid="_x0000_s1042"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">
                  <v:imagedata r:id="rId13" o:title="" croptop="12771f" cropbottom="48541f" cropleft="1f" cropright="8f"/>
                </v:shape>
                <v:shape id="文本框 2" o:spid="_x0000_s1043" type="#_x0000_t202" style="position:absolute;left:1800;top:1103;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01693EB2" w14:textId="77777777" w:rsidR="00BB051D" w:rsidRDefault="00BB051D" w:rsidP="00BB051D">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第三部分</w:t>
                        </w:r>
                      </w:p>
                      <w:p w14:paraId="3D96F55A" w14:textId="77777777" w:rsidR="00BB051D" w:rsidRDefault="00BB051D" w:rsidP="00BB051D"/>
                    </w:txbxContent>
                  </v:textbox>
                </v:shape>
                <v:shape id="文本框 2" o:spid="_x0000_s1044"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634F4A7F" w14:textId="77777777" w:rsidR="00BB051D" w:rsidRDefault="00BB051D" w:rsidP="00BB051D">
                        <w:pPr>
                          <w:rPr>
                            <w:sz w:val="28"/>
                            <w:szCs w:val="28"/>
                          </w:rPr>
                        </w:pPr>
                        <w:r>
                          <w:rPr>
                            <w:rFonts w:ascii="微软雅黑" w:eastAsia="微软雅黑" w:hAnsi="微软雅黑" w:cs="微软雅黑" w:hint="eastAsia"/>
                            <w:b/>
                            <w:bCs/>
                            <w:color w:val="FFFFFF" w:themeColor="background1"/>
                            <w:sz w:val="24"/>
                            <w:szCs w:val="24"/>
                          </w:rPr>
                          <w:t>项目内容</w:t>
                        </w:r>
                      </w:p>
                    </w:txbxContent>
                  </v:textbox>
                </v:shape>
                <w10:wrap anchorx="margin" anchory="page"/>
              </v:group>
            </w:pict>
          </mc:Fallback>
        </mc:AlternateContent>
      </w:r>
    </w:p>
    <w:p w14:paraId="683BBDC8" w14:textId="77777777" w:rsidR="00503EA1" w:rsidRPr="00503EA1" w:rsidRDefault="00503EA1" w:rsidP="00503EA1">
      <w:pPr>
        <w:rPr>
          <w:rFonts w:asciiTheme="minorEastAsia" w:hAnsiTheme="minorEastAsia" w:cs="Noto Sans"/>
          <w:szCs w:val="21"/>
        </w:rPr>
      </w:pPr>
    </w:p>
    <w:p w14:paraId="7C7D3EF7" w14:textId="756602E8" w:rsidR="00503EA1" w:rsidRPr="00503EA1" w:rsidRDefault="00503EA1" w:rsidP="00503EA1">
      <w:pPr>
        <w:widowControl w:val="0"/>
        <w:spacing w:after="0" w:line="276" w:lineRule="auto"/>
        <w:rPr>
          <w:rFonts w:asciiTheme="minorEastAsia" w:hAnsiTheme="minorEastAsia" w:cs="Noto Sans"/>
          <w:b/>
          <w:bCs/>
        </w:rPr>
      </w:pPr>
    </w:p>
    <w:p w14:paraId="6BE58343" w14:textId="77777777" w:rsidR="00503EA1" w:rsidRPr="00503EA1" w:rsidRDefault="00503EA1" w:rsidP="00503EA1">
      <w:pPr>
        <w:pStyle w:val="a5"/>
        <w:widowControl w:val="0"/>
        <w:numPr>
          <w:ilvl w:val="0"/>
          <w:numId w:val="16"/>
        </w:numPr>
        <w:spacing w:after="0" w:line="276" w:lineRule="auto"/>
        <w:rPr>
          <w:rFonts w:asciiTheme="minorEastAsia" w:hAnsiTheme="minorEastAsia" w:cs="Noto Sans"/>
          <w:b/>
          <w:bCs/>
        </w:rPr>
      </w:pPr>
      <w:r w:rsidRPr="00503EA1">
        <w:rPr>
          <w:rFonts w:asciiTheme="minorEastAsia" w:hAnsiTheme="minorEastAsia" w:cs="Noto Sans" w:hint="eastAsia"/>
          <w:b/>
          <w:bCs/>
        </w:rPr>
        <w:t>课程选择</w:t>
      </w:r>
    </w:p>
    <w:p w14:paraId="5EE99328" w14:textId="178DCB22" w:rsidR="00503EA1" w:rsidRPr="00503EA1" w:rsidRDefault="00BB051D" w:rsidP="00503EA1">
      <w:pPr>
        <w:widowControl w:val="0"/>
        <w:numPr>
          <w:ilvl w:val="0"/>
          <w:numId w:val="2"/>
        </w:numPr>
        <w:autoSpaceDE w:val="0"/>
        <w:autoSpaceDN w:val="0"/>
        <w:adjustRightInd w:val="0"/>
        <w:spacing w:after="0" w:line="276" w:lineRule="auto"/>
        <w:rPr>
          <w:rFonts w:asciiTheme="minorEastAsia" w:hAnsiTheme="minorEastAsia"/>
          <w:b/>
          <w:bCs/>
        </w:rPr>
      </w:pPr>
      <w:r>
        <w:rPr>
          <w:rFonts w:asciiTheme="minorEastAsia" w:hAnsiTheme="minorEastAsia" w:hint="eastAsia"/>
          <w:spacing w:val="-3"/>
        </w:rPr>
        <w:t>学生一学期可以修读1</w:t>
      </w:r>
      <w:r>
        <w:rPr>
          <w:rFonts w:asciiTheme="minorEastAsia" w:hAnsiTheme="minorEastAsia"/>
          <w:spacing w:val="-3"/>
        </w:rPr>
        <w:t>2</w:t>
      </w:r>
      <w:r>
        <w:rPr>
          <w:rFonts w:asciiTheme="minorEastAsia" w:hAnsiTheme="minorEastAsia" w:hint="eastAsia"/>
          <w:spacing w:val="-3"/>
        </w:rPr>
        <w:t>-</w:t>
      </w:r>
      <w:r>
        <w:rPr>
          <w:rFonts w:asciiTheme="minorEastAsia" w:hAnsiTheme="minorEastAsia"/>
          <w:spacing w:val="-3"/>
        </w:rPr>
        <w:t>16</w:t>
      </w:r>
      <w:r>
        <w:rPr>
          <w:rFonts w:asciiTheme="minorEastAsia" w:hAnsiTheme="minorEastAsia" w:hint="eastAsia"/>
          <w:spacing w:val="-3"/>
        </w:rPr>
        <w:t>学分课程；</w:t>
      </w:r>
    </w:p>
    <w:p w14:paraId="41BF3C13" w14:textId="6A2BC9ED" w:rsidR="00503EA1" w:rsidRPr="00503EA1" w:rsidRDefault="00503EA1" w:rsidP="00503EA1">
      <w:pPr>
        <w:widowControl w:val="0"/>
        <w:numPr>
          <w:ilvl w:val="0"/>
          <w:numId w:val="2"/>
        </w:numPr>
        <w:autoSpaceDE w:val="0"/>
        <w:autoSpaceDN w:val="0"/>
        <w:adjustRightInd w:val="0"/>
        <w:spacing w:after="0" w:line="276" w:lineRule="auto"/>
        <w:rPr>
          <w:rFonts w:asciiTheme="minorEastAsia" w:hAnsiTheme="minorEastAsia"/>
        </w:rPr>
      </w:pPr>
      <w:r w:rsidRPr="00503EA1">
        <w:rPr>
          <w:rFonts w:asciiTheme="minorEastAsia" w:hAnsiTheme="minorEastAsia" w:hint="eastAsia"/>
        </w:rPr>
        <w:t>哥伦比亚学院所有课程均对</w:t>
      </w:r>
      <w:r w:rsidRPr="00503EA1">
        <w:rPr>
          <w:rFonts w:asciiTheme="minorEastAsia" w:hAnsiTheme="minorEastAsia"/>
        </w:rPr>
        <w:t xml:space="preserve"> </w:t>
      </w:r>
      <w:r w:rsidRPr="00503EA1">
        <w:rPr>
          <w:rFonts w:asciiTheme="minorEastAsia" w:hAnsiTheme="minorEastAsia" w:cs="Arial Narrow"/>
        </w:rPr>
        <w:t xml:space="preserve">SAF </w:t>
      </w:r>
      <w:r w:rsidRPr="00503EA1">
        <w:rPr>
          <w:rFonts w:asciiTheme="minorEastAsia" w:hAnsiTheme="minorEastAsia" w:hint="eastAsia"/>
        </w:rPr>
        <w:t>学生开放，同时学生也可以选择</w:t>
      </w:r>
      <w:r w:rsidRPr="00503EA1">
        <w:rPr>
          <w:rFonts w:asciiTheme="minorEastAsia" w:hAnsiTheme="minorEastAsia"/>
        </w:rPr>
        <w:t xml:space="preserve"> </w:t>
      </w:r>
      <w:r w:rsidRPr="00503EA1">
        <w:rPr>
          <w:rFonts w:asciiTheme="minorEastAsia" w:hAnsiTheme="minorEastAsia" w:cs="Arial Narrow"/>
        </w:rPr>
        <w:t xml:space="preserve">Bernard College </w:t>
      </w:r>
      <w:r w:rsidRPr="00503EA1">
        <w:rPr>
          <w:rFonts w:asciiTheme="minorEastAsia" w:hAnsiTheme="minorEastAsia" w:hint="eastAsia"/>
        </w:rPr>
        <w:t>以及</w:t>
      </w:r>
      <w:r w:rsidRPr="00503EA1">
        <w:rPr>
          <w:rFonts w:asciiTheme="minorEastAsia" w:hAnsiTheme="minorEastAsia"/>
        </w:rPr>
        <w:t xml:space="preserve"> </w:t>
      </w:r>
      <w:r w:rsidRPr="00503EA1">
        <w:rPr>
          <w:rFonts w:asciiTheme="minorEastAsia" w:hAnsiTheme="minorEastAsia" w:cs="Arial Narrow"/>
        </w:rPr>
        <w:t xml:space="preserve">Fu Foundation School of Engineering </w:t>
      </w:r>
      <w:r w:rsidRPr="00503EA1">
        <w:rPr>
          <w:rFonts w:asciiTheme="minorEastAsia" w:hAnsiTheme="minorEastAsia" w:hint="eastAsia"/>
        </w:rPr>
        <w:t>开放的课程</w:t>
      </w:r>
      <w:proofErr w:type="gramStart"/>
      <w:r w:rsidRPr="00503EA1">
        <w:rPr>
          <w:rFonts w:asciiTheme="minorEastAsia" w:hAnsiTheme="minorEastAsia" w:hint="eastAsia"/>
        </w:rPr>
        <w:t>课程</w:t>
      </w:r>
      <w:proofErr w:type="gramEnd"/>
      <w:r w:rsidRPr="00503EA1">
        <w:rPr>
          <w:rFonts w:asciiTheme="minorEastAsia" w:hAnsiTheme="minorEastAsia" w:hint="eastAsia"/>
        </w:rPr>
        <w:t>。注册课程需基于课程空位并满足该课程要求的先修要求</w:t>
      </w:r>
      <w:r w:rsidR="00BB051D">
        <w:rPr>
          <w:rFonts w:asciiTheme="minorEastAsia" w:hAnsiTheme="minorEastAsia" w:hint="eastAsia"/>
        </w:rPr>
        <w:t>；</w:t>
      </w:r>
    </w:p>
    <w:p w14:paraId="607076DF" w14:textId="21E025A2" w:rsidR="00503EA1" w:rsidRPr="00BB051D" w:rsidRDefault="00503EA1" w:rsidP="00BB051D">
      <w:pPr>
        <w:widowControl w:val="0"/>
        <w:numPr>
          <w:ilvl w:val="0"/>
          <w:numId w:val="2"/>
        </w:numPr>
        <w:autoSpaceDE w:val="0"/>
        <w:autoSpaceDN w:val="0"/>
        <w:adjustRightInd w:val="0"/>
        <w:spacing w:after="0" w:line="276" w:lineRule="auto"/>
        <w:rPr>
          <w:rFonts w:asciiTheme="minorEastAsia" w:hAnsiTheme="minorEastAsia"/>
        </w:rPr>
      </w:pPr>
      <w:r w:rsidRPr="00503EA1">
        <w:rPr>
          <w:rFonts w:asciiTheme="minorEastAsia" w:hAnsiTheme="minorEastAsia" w:hint="eastAsia"/>
        </w:rPr>
        <w:t>哥伦比亚学院课程</w:t>
      </w:r>
      <w:r w:rsidR="00BB051D">
        <w:rPr>
          <w:rFonts w:asciiTheme="minorEastAsia" w:hAnsiTheme="minorEastAsia" w:hint="eastAsia"/>
        </w:rPr>
        <w:t>链接</w:t>
      </w:r>
      <w:r w:rsidRPr="00503EA1">
        <w:rPr>
          <w:rFonts w:asciiTheme="minorEastAsia" w:hAnsiTheme="minorEastAsia" w:hint="eastAsia"/>
        </w:rPr>
        <w:t>：</w:t>
      </w:r>
      <w:hyperlink r:id="rId14" w:history="1">
        <w:r w:rsidRPr="00BB051D">
          <w:rPr>
            <w:rFonts w:asciiTheme="minorEastAsia" w:hAnsiTheme="minorEastAsia"/>
          </w:rPr>
          <w:t>http://www.columbia.edu/cu/bulletin/uwb/</w:t>
        </w:r>
      </w:hyperlink>
      <w:r w:rsidR="007E48C0">
        <w:rPr>
          <w:rFonts w:asciiTheme="minorEastAsia" w:hAnsiTheme="minorEastAsia"/>
        </w:rPr>
        <w:t xml:space="preserve"> </w:t>
      </w:r>
    </w:p>
    <w:p w14:paraId="558D3E46" w14:textId="77777777" w:rsidR="00503EA1" w:rsidRPr="00503EA1" w:rsidRDefault="00503EA1" w:rsidP="00503EA1">
      <w:pPr>
        <w:widowControl w:val="0"/>
        <w:autoSpaceDE w:val="0"/>
        <w:autoSpaceDN w:val="0"/>
        <w:adjustRightInd w:val="0"/>
        <w:spacing w:after="0" w:line="276" w:lineRule="auto"/>
        <w:ind w:left="840"/>
        <w:rPr>
          <w:rFonts w:asciiTheme="minorEastAsia" w:hAnsiTheme="minorEastAsia"/>
        </w:rPr>
      </w:pPr>
    </w:p>
    <w:p w14:paraId="69C46ACE" w14:textId="339836B8" w:rsidR="00503EA1" w:rsidRPr="00503EA1" w:rsidRDefault="00503EA1" w:rsidP="00503EA1">
      <w:pPr>
        <w:tabs>
          <w:tab w:val="left" w:pos="1530"/>
        </w:tabs>
        <w:rPr>
          <w:rFonts w:asciiTheme="minorEastAsia" w:hAnsiTheme="minorEastAsia" w:cs="Noto Sans"/>
          <w:szCs w:val="21"/>
        </w:rPr>
        <w:sectPr w:rsidR="00503EA1" w:rsidRPr="00503EA1" w:rsidSect="00535FCE">
          <w:headerReference w:type="default" r:id="rId15"/>
          <w:footerReference w:type="first" r:id="rId16"/>
          <w:pgSz w:w="12240" w:h="15840"/>
          <w:pgMar w:top="1440" w:right="1080" w:bottom="1440" w:left="1080" w:header="720" w:footer="720" w:gutter="0"/>
          <w:cols w:space="720"/>
          <w:docGrid w:linePitch="360"/>
        </w:sectPr>
      </w:pPr>
    </w:p>
    <w:p w14:paraId="0CE40AA1" w14:textId="4E9DD3E3" w:rsidR="007812B8" w:rsidRPr="00BD6EE3" w:rsidRDefault="00BD6EE3" w:rsidP="00BD6EE3">
      <w:pPr>
        <w:pStyle w:val="a5"/>
        <w:widowControl w:val="0"/>
        <w:numPr>
          <w:ilvl w:val="0"/>
          <w:numId w:val="16"/>
        </w:numPr>
        <w:spacing w:after="0" w:line="276" w:lineRule="auto"/>
        <w:rPr>
          <w:rFonts w:asciiTheme="minorEastAsia" w:hAnsiTheme="minorEastAsia" w:cs="Noto Sans"/>
          <w:b/>
          <w:bCs/>
        </w:rPr>
      </w:pPr>
      <w:r w:rsidRPr="00BD6EE3">
        <w:rPr>
          <w:rFonts w:asciiTheme="minorEastAsia" w:hAnsiTheme="minorEastAsia" w:cs="Noto Sans" w:hint="eastAsia"/>
          <w:b/>
          <w:bCs/>
        </w:rPr>
        <w:t>优势专业</w:t>
      </w:r>
      <w:r w:rsidR="0009646C" w:rsidRPr="00BD6EE3">
        <w:rPr>
          <w:rFonts w:asciiTheme="minorEastAsia" w:hAnsiTheme="minorEastAsia" w:cs="Noto Sans"/>
          <w:b/>
          <w:bCs/>
        </w:rPr>
        <w:t xml:space="preserve">    </w:t>
      </w:r>
    </w:p>
    <w:p w14:paraId="21A43EDB" w14:textId="77777777" w:rsidR="00BB051D" w:rsidRDefault="00BB051D" w:rsidP="00BB051D">
      <w:pPr>
        <w:pStyle w:val="a5"/>
        <w:numPr>
          <w:ilvl w:val="0"/>
          <w:numId w:val="20"/>
        </w:numPr>
        <w:tabs>
          <w:tab w:val="left" w:pos="8080"/>
        </w:tabs>
        <w:spacing w:after="0" w:line="276" w:lineRule="auto"/>
        <w:rPr>
          <w:rFonts w:asciiTheme="minorEastAsia" w:hAnsiTheme="minorEastAsia" w:cs="Noto Sans"/>
          <w:szCs w:val="21"/>
        </w:rPr>
        <w:sectPr w:rsidR="00BB051D" w:rsidSect="001B0B7D">
          <w:type w:val="continuous"/>
          <w:pgSz w:w="12240" w:h="15840"/>
          <w:pgMar w:top="1440" w:right="1080" w:bottom="1440" w:left="1080" w:header="720" w:footer="720" w:gutter="0"/>
          <w:cols w:space="720"/>
          <w:docGrid w:linePitch="360"/>
        </w:sectPr>
      </w:pPr>
    </w:p>
    <w:p w14:paraId="5435242B" w14:textId="7ADA3EB2" w:rsidR="0009646C"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Biological Science</w:t>
      </w:r>
    </w:p>
    <w:p w14:paraId="6722AECC" w14:textId="0DC85755"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Business</w:t>
      </w:r>
    </w:p>
    <w:p w14:paraId="56A6E5B2" w14:textId="31D82BCB" w:rsidR="00BB051D" w:rsidRPr="00BB051D" w:rsidRDefault="0009646C"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Chemistry</w:t>
      </w:r>
    </w:p>
    <w:p w14:paraId="4D14E602" w14:textId="5BD185E9"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Computer Science</w:t>
      </w:r>
    </w:p>
    <w:p w14:paraId="1060477F" w14:textId="77777777"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Dance</w:t>
      </w:r>
    </w:p>
    <w:p w14:paraId="5C28B161" w14:textId="2E4D35B2"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Drama and Theater Arts</w:t>
      </w:r>
    </w:p>
    <w:p w14:paraId="386DCA78" w14:textId="77777777"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Earth Science</w:t>
      </w:r>
    </w:p>
    <w:p w14:paraId="6311AEDA" w14:textId="59CB1A0A"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Economics</w:t>
      </w:r>
    </w:p>
    <w:p w14:paraId="51058885" w14:textId="5876D662"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Education</w:t>
      </w:r>
    </w:p>
    <w:p w14:paraId="620B433E" w14:textId="5FB2DA62"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Engineering</w:t>
      </w:r>
    </w:p>
    <w:p w14:paraId="5C533CE4" w14:textId="38E13BF2"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lastRenderedPageBreak/>
        <w:t>English</w:t>
      </w:r>
    </w:p>
    <w:p w14:paraId="33C5724E" w14:textId="6B70B8E4"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Film and Media Studies</w:t>
      </w:r>
    </w:p>
    <w:p w14:paraId="6B37EE0E" w14:textId="43629B4F"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History</w:t>
      </w:r>
    </w:p>
    <w:p w14:paraId="7661EAD2" w14:textId="77777777"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Mathematics</w:t>
      </w:r>
    </w:p>
    <w:p w14:paraId="38ECFAE5" w14:textId="5E71F41E"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Music</w:t>
      </w:r>
    </w:p>
    <w:p w14:paraId="5F8C51DD" w14:textId="77777777"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Physics</w:t>
      </w:r>
    </w:p>
    <w:p w14:paraId="252D6760" w14:textId="77777777"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Psychology</w:t>
      </w:r>
    </w:p>
    <w:p w14:paraId="59E38A6A" w14:textId="77777777"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Political Science</w:t>
      </w:r>
    </w:p>
    <w:p w14:paraId="4E819472" w14:textId="54AF1550"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Public Health</w:t>
      </w:r>
    </w:p>
    <w:p w14:paraId="6375BAB8" w14:textId="77777777" w:rsidR="00BB051D" w:rsidRPr="00BB051D" w:rsidRDefault="0009646C"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Statistics</w:t>
      </w:r>
    </w:p>
    <w:p w14:paraId="58EAFC75" w14:textId="77777777" w:rsidR="00BB051D" w:rsidRPr="00BB051D" w:rsidRDefault="0009646C"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Sociology</w:t>
      </w:r>
    </w:p>
    <w:p w14:paraId="4D07751F" w14:textId="60148FBB" w:rsidR="00BB051D" w:rsidRPr="00BB051D" w:rsidRDefault="0009646C"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Urban Studies</w:t>
      </w:r>
    </w:p>
    <w:p w14:paraId="5D2495F0" w14:textId="77777777" w:rsidR="00BB051D" w:rsidRPr="00BB051D" w:rsidRDefault="00BB051D" w:rsidP="00BB051D">
      <w:pPr>
        <w:pStyle w:val="a5"/>
        <w:numPr>
          <w:ilvl w:val="0"/>
          <w:numId w:val="20"/>
        </w:numPr>
        <w:tabs>
          <w:tab w:val="left" w:pos="8080"/>
        </w:tabs>
        <w:spacing w:after="0" w:line="276" w:lineRule="auto"/>
        <w:rPr>
          <w:rFonts w:asciiTheme="minorEastAsia" w:hAnsiTheme="minorEastAsia" w:cs="Noto Sans"/>
          <w:szCs w:val="21"/>
        </w:rPr>
      </w:pPr>
      <w:r w:rsidRPr="00BB051D">
        <w:rPr>
          <w:rFonts w:asciiTheme="minorEastAsia" w:hAnsiTheme="minorEastAsia" w:cs="Noto Sans"/>
          <w:szCs w:val="21"/>
        </w:rPr>
        <w:t>Visual Arts</w:t>
      </w:r>
    </w:p>
    <w:p w14:paraId="2EF5718F" w14:textId="77777777" w:rsidR="00BB051D" w:rsidRDefault="00BB051D" w:rsidP="00BD6EE3">
      <w:pPr>
        <w:pStyle w:val="a5"/>
        <w:tabs>
          <w:tab w:val="left" w:pos="8080"/>
        </w:tabs>
        <w:spacing w:after="0" w:line="276" w:lineRule="auto"/>
        <w:ind w:left="0"/>
        <w:rPr>
          <w:rFonts w:asciiTheme="minorEastAsia" w:hAnsiTheme="minorEastAsia" w:cs="Noto Sans"/>
          <w:szCs w:val="21"/>
        </w:rPr>
        <w:sectPr w:rsidR="00BB051D" w:rsidSect="00BB051D">
          <w:type w:val="continuous"/>
          <w:pgSz w:w="12240" w:h="15840"/>
          <w:pgMar w:top="1440" w:right="1080" w:bottom="1440" w:left="1080" w:header="720" w:footer="720" w:gutter="0"/>
          <w:cols w:num="2" w:space="720"/>
          <w:docGrid w:linePitch="360"/>
        </w:sectPr>
      </w:pPr>
    </w:p>
    <w:p w14:paraId="7F777006" w14:textId="13B7A3D1" w:rsidR="00BB051D" w:rsidRPr="00BB051D" w:rsidRDefault="00DD2BE1" w:rsidP="00BB051D">
      <w:pPr>
        <w:pStyle w:val="a5"/>
        <w:widowControl w:val="0"/>
        <w:numPr>
          <w:ilvl w:val="0"/>
          <w:numId w:val="16"/>
        </w:numPr>
        <w:spacing w:after="0" w:line="276" w:lineRule="auto"/>
        <w:rPr>
          <w:rFonts w:asciiTheme="minorEastAsia" w:hAnsiTheme="minorEastAsia" w:cs="Noto Sans"/>
          <w:b/>
          <w:bCs/>
        </w:rPr>
      </w:pPr>
      <w:r>
        <w:rPr>
          <w:rFonts w:ascii="微软雅黑" w:eastAsia="微软雅黑" w:hAnsi="微软雅黑" w:cs="微软雅黑"/>
          <w:b/>
          <w:bCs/>
          <w:noProof/>
          <w:color w:val="FFFFFF" w:themeColor="background1"/>
        </w:rPr>
        <mc:AlternateContent>
          <mc:Choice Requires="wpg">
            <w:drawing>
              <wp:anchor distT="0" distB="0" distL="114300" distR="114300" simplePos="0" relativeHeight="251888640" behindDoc="0" locked="0" layoutInCell="1" allowOverlap="1" wp14:anchorId="5892C02E" wp14:editId="5340FA14">
                <wp:simplePos x="0" y="0"/>
                <wp:positionH relativeFrom="margin">
                  <wp:posOffset>-142875</wp:posOffset>
                </wp:positionH>
                <wp:positionV relativeFrom="page">
                  <wp:posOffset>3124835</wp:posOffset>
                </wp:positionV>
                <wp:extent cx="6609080" cy="733425"/>
                <wp:effectExtent l="0" t="0" r="1270" b="0"/>
                <wp:wrapNone/>
                <wp:docPr id="77" name="组合 77"/>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78" name="图片 78"/>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9"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415BB08A" w14:textId="77777777" w:rsidR="00BB051D" w:rsidRPr="00DD0200" w:rsidRDefault="00BB051D" w:rsidP="00BB051D">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759073D9" w14:textId="77777777" w:rsidR="00BB051D" w:rsidRDefault="00BB051D" w:rsidP="00BB051D"/>
                          </w:txbxContent>
                        </wps:txbx>
                        <wps:bodyPr rot="0" vert="horz" wrap="square" lIns="91440" tIns="45720" rIns="91440" bIns="45720" anchor="t" anchorCtr="0">
                          <a:noAutofit/>
                        </wps:bodyPr>
                      </wps:wsp>
                      <wps:wsp>
                        <wps:cNvPr id="80"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41B9443E" w14:textId="77777777" w:rsidR="00BB051D" w:rsidRPr="00926C76" w:rsidRDefault="00BB051D" w:rsidP="00BB051D">
                              <w:pPr>
                                <w:rPr>
                                  <w:sz w:val="28"/>
                                  <w:szCs w:val="28"/>
                                </w:rPr>
                              </w:pPr>
                              <w:r>
                                <w:rPr>
                                  <w:rFonts w:ascii="微软雅黑" w:eastAsia="微软雅黑" w:hAnsi="微软雅黑" w:cs="微软雅黑" w:hint="eastAsia"/>
                                  <w:b/>
                                  <w:bCs/>
                                  <w:color w:val="FFFFFF" w:themeColor="background1"/>
                                  <w:sz w:val="24"/>
                                  <w:szCs w:val="24"/>
                                </w:rPr>
                                <w:t>住宿安排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92C02E" id="组合 77" o:spid="_x0000_s1045" style="position:absolute;left:0;text-align:left;margin-left:-11.25pt;margin-top:246.05pt;width:520.4pt;height:57.75pt;z-index:251888640;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">
                <v:shape id="图片 78" o:spid="_x0000_s1046"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">
                  <v:imagedata r:id="rId13" o:title="" croptop="12771f" cropbottom="48541f" cropleft="1f" cropright="8f"/>
                </v:shape>
                <v:shape id="文本框 2" o:spid="_x0000_s1047"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15BB08A" w14:textId="77777777" w:rsidR="00BB051D" w:rsidRPr="00DD0200" w:rsidRDefault="00BB051D" w:rsidP="00BB051D">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759073D9" w14:textId="77777777" w:rsidR="00BB051D" w:rsidRDefault="00BB051D" w:rsidP="00BB051D"/>
                    </w:txbxContent>
                  </v:textbox>
                </v:shape>
                <v:shape id="文本框 2" o:spid="_x0000_s1048"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1B9443E" w14:textId="77777777" w:rsidR="00BB051D" w:rsidRPr="00926C76" w:rsidRDefault="00BB051D" w:rsidP="00BB051D">
                        <w:pPr>
                          <w:rPr>
                            <w:sz w:val="28"/>
                            <w:szCs w:val="28"/>
                          </w:rPr>
                        </w:pPr>
                        <w:r>
                          <w:rPr>
                            <w:rFonts w:ascii="微软雅黑" w:eastAsia="微软雅黑" w:hAnsi="微软雅黑" w:cs="微软雅黑" w:hint="eastAsia"/>
                            <w:b/>
                            <w:bCs/>
                            <w:color w:val="FFFFFF" w:themeColor="background1"/>
                            <w:sz w:val="24"/>
                            <w:szCs w:val="24"/>
                          </w:rPr>
                          <w:t>住宿安排</w:t>
                        </w:r>
                      </w:p>
                    </w:txbxContent>
                  </v:textbox>
                </v:shape>
                <w10:wrap anchorx="margin" anchory="page"/>
              </v:group>
            </w:pict>
          </mc:Fallback>
        </mc:AlternateContent>
      </w:r>
      <w:r w:rsidR="00BB051D" w:rsidRPr="00BB051D">
        <w:rPr>
          <w:rFonts w:asciiTheme="minorEastAsia" w:hAnsiTheme="minorEastAsia" w:cs="Noto Sans" w:hint="eastAsia"/>
          <w:b/>
          <w:bCs/>
        </w:rPr>
        <w:t>结业证书：</w:t>
      </w:r>
      <w:r w:rsidR="00BB051D" w:rsidRPr="00BB051D">
        <w:rPr>
          <w:rFonts w:asciiTheme="minorEastAsia" w:hAnsiTheme="minorEastAsia" w:cs="Noto Sans" w:hint="eastAsia"/>
        </w:rPr>
        <w:t>完成项目安排课程，学生可获得哥伦比亚大学颁发的官方成绩单。</w:t>
      </w:r>
    </w:p>
    <w:p w14:paraId="6E790F93" w14:textId="23551FF4" w:rsidR="00894FEA" w:rsidRDefault="00894FEA" w:rsidP="00DD2BE1">
      <w:pPr>
        <w:tabs>
          <w:tab w:val="left" w:pos="8080"/>
        </w:tabs>
        <w:spacing w:line="300" w:lineRule="atLeast"/>
        <w:rPr>
          <w:rFonts w:ascii="微软雅黑" w:eastAsia="微软雅黑" w:hAnsi="微软雅黑" w:cs="微软雅黑"/>
          <w:b/>
          <w:bCs/>
          <w:color w:val="FFFFFF" w:themeColor="background1"/>
          <w:sz w:val="24"/>
          <w:szCs w:val="24"/>
        </w:rPr>
      </w:pPr>
    </w:p>
    <w:p w14:paraId="29855AB1" w14:textId="7AF10188" w:rsidR="00BB051D" w:rsidRDefault="00BB051D" w:rsidP="00BB051D">
      <w:pPr>
        <w:widowControl w:val="0"/>
        <w:spacing w:after="0" w:line="276" w:lineRule="auto"/>
        <w:rPr>
          <w:rFonts w:ascii="微软雅黑" w:eastAsia="微软雅黑" w:hAnsi="微软雅黑" w:cs="微软雅黑"/>
          <w:b/>
          <w:bCs/>
          <w:color w:val="FFFFFF" w:themeColor="background1"/>
          <w:sz w:val="24"/>
          <w:szCs w:val="24"/>
        </w:rPr>
      </w:pPr>
    </w:p>
    <w:p w14:paraId="71AC4AA1" w14:textId="5B95B5FD" w:rsidR="00894FEA" w:rsidRPr="00D9117A" w:rsidRDefault="00BB051D" w:rsidP="00503EA1">
      <w:pPr>
        <w:pStyle w:val="a5"/>
        <w:widowControl w:val="0"/>
        <w:numPr>
          <w:ilvl w:val="0"/>
          <w:numId w:val="1"/>
        </w:numPr>
        <w:spacing w:after="0" w:line="276" w:lineRule="auto"/>
        <w:ind w:left="357" w:hanging="357"/>
        <w:rPr>
          <w:rFonts w:asciiTheme="minorEastAsia" w:hAnsiTheme="minorEastAsia" w:cs="Noto Sans"/>
          <w:szCs w:val="21"/>
        </w:rPr>
      </w:pPr>
      <w:r>
        <w:rPr>
          <w:rFonts w:asciiTheme="minorEastAsia" w:hAnsiTheme="minorEastAsia" w:cs="Noto Sans" w:hint="eastAsia"/>
          <w:szCs w:val="21"/>
        </w:rPr>
        <w:t>秋季学期学生入住校外学生公寓，春季学期学生可入住校内学生宿舍</w:t>
      </w:r>
      <w:r w:rsidR="00894FEA" w:rsidRPr="00D9117A">
        <w:rPr>
          <w:rFonts w:asciiTheme="minorEastAsia" w:hAnsiTheme="minorEastAsia" w:cs="Noto Sans" w:hint="eastAsia"/>
          <w:szCs w:val="21"/>
        </w:rPr>
        <w:t>；</w:t>
      </w:r>
    </w:p>
    <w:p w14:paraId="79B7F7D3" w14:textId="63A46958" w:rsidR="00894FEA" w:rsidRPr="00D9117A" w:rsidRDefault="00894FEA" w:rsidP="00503EA1">
      <w:pPr>
        <w:pStyle w:val="a5"/>
        <w:widowControl w:val="0"/>
        <w:numPr>
          <w:ilvl w:val="0"/>
          <w:numId w:val="1"/>
        </w:numPr>
        <w:spacing w:after="0" w:line="276" w:lineRule="auto"/>
        <w:ind w:left="357" w:hanging="357"/>
        <w:rPr>
          <w:rFonts w:asciiTheme="minorEastAsia" w:hAnsiTheme="minorEastAsia" w:cs="Noto Sans"/>
          <w:szCs w:val="21"/>
        </w:rPr>
      </w:pPr>
      <w:r>
        <w:rPr>
          <w:rFonts w:asciiTheme="minorEastAsia" w:hAnsiTheme="minorEastAsia" w:cs="Noto Sans" w:hint="eastAsia"/>
          <w:szCs w:val="21"/>
        </w:rPr>
        <w:t>校外学生公寓距离校园地铁三站地，校内学生</w:t>
      </w:r>
      <w:r w:rsidR="00BB051D">
        <w:rPr>
          <w:rFonts w:asciiTheme="minorEastAsia" w:hAnsiTheme="minorEastAsia" w:cs="Noto Sans" w:hint="eastAsia"/>
          <w:szCs w:val="21"/>
        </w:rPr>
        <w:t>宿舍</w:t>
      </w:r>
      <w:r>
        <w:rPr>
          <w:rFonts w:asciiTheme="minorEastAsia" w:hAnsiTheme="minorEastAsia" w:cs="Noto Sans" w:hint="eastAsia"/>
          <w:szCs w:val="21"/>
        </w:rPr>
        <w:t>步行1</w:t>
      </w:r>
      <w:r>
        <w:rPr>
          <w:rFonts w:asciiTheme="minorEastAsia" w:hAnsiTheme="minorEastAsia" w:cs="Noto Sans"/>
          <w:szCs w:val="21"/>
        </w:rPr>
        <w:t>0</w:t>
      </w:r>
      <w:r>
        <w:rPr>
          <w:rFonts w:asciiTheme="minorEastAsia" w:hAnsiTheme="minorEastAsia" w:cs="Noto Sans" w:hint="eastAsia"/>
          <w:szCs w:val="21"/>
        </w:rPr>
        <w:t>分钟左右</w:t>
      </w:r>
    </w:p>
    <w:p w14:paraId="427E1C84" w14:textId="460233C5" w:rsidR="00894FEA" w:rsidRPr="00BB051D" w:rsidRDefault="00894FEA" w:rsidP="00BB051D">
      <w:pPr>
        <w:pStyle w:val="a5"/>
        <w:widowControl w:val="0"/>
        <w:numPr>
          <w:ilvl w:val="0"/>
          <w:numId w:val="1"/>
        </w:numPr>
        <w:spacing w:after="0" w:line="276" w:lineRule="auto"/>
        <w:ind w:left="357" w:hanging="357"/>
        <w:rPr>
          <w:rFonts w:asciiTheme="minorEastAsia" w:hAnsiTheme="minorEastAsia" w:cs="Noto Sans"/>
          <w:szCs w:val="21"/>
        </w:rPr>
      </w:pPr>
      <w:r>
        <w:rPr>
          <w:rFonts w:asciiTheme="minorEastAsia" w:hAnsiTheme="minorEastAsia" w:cs="Noto Sans" w:hint="eastAsia"/>
          <w:szCs w:val="21"/>
        </w:rPr>
        <w:t>双</w:t>
      </w:r>
      <w:r w:rsidRPr="00D9117A">
        <w:rPr>
          <w:rFonts w:asciiTheme="minorEastAsia" w:hAnsiTheme="minorEastAsia" w:cs="Noto Sans" w:hint="eastAsia"/>
          <w:szCs w:val="21"/>
        </w:rPr>
        <w:t>人间，内设床、桌子、柜子等家具</w:t>
      </w:r>
      <w:r w:rsidR="00BB051D">
        <w:rPr>
          <w:rFonts w:asciiTheme="minorEastAsia" w:hAnsiTheme="minorEastAsia" w:cs="Noto Sans" w:hint="eastAsia"/>
          <w:szCs w:val="21"/>
        </w:rPr>
        <w:t>，</w:t>
      </w:r>
      <w:r w:rsidRPr="00BB051D">
        <w:rPr>
          <w:rFonts w:asciiTheme="minorEastAsia" w:hAnsiTheme="minorEastAsia" w:cs="Noto Sans" w:hint="eastAsia"/>
          <w:szCs w:val="21"/>
        </w:rPr>
        <w:t>共用起居室和浴室；</w:t>
      </w:r>
    </w:p>
    <w:p w14:paraId="7B18D74E" w14:textId="77777777" w:rsidR="00894FEA" w:rsidRPr="00D9117A" w:rsidRDefault="00894FEA" w:rsidP="00503EA1">
      <w:pPr>
        <w:pStyle w:val="a5"/>
        <w:widowControl w:val="0"/>
        <w:numPr>
          <w:ilvl w:val="0"/>
          <w:numId w:val="1"/>
        </w:numPr>
        <w:spacing w:after="0" w:line="276" w:lineRule="auto"/>
        <w:ind w:left="357" w:hanging="357"/>
        <w:rPr>
          <w:rFonts w:asciiTheme="minorEastAsia" w:hAnsiTheme="minorEastAsia" w:cs="Noto Sans"/>
          <w:szCs w:val="21"/>
        </w:rPr>
      </w:pPr>
      <w:r w:rsidRPr="00D9117A">
        <w:rPr>
          <w:rFonts w:asciiTheme="minorEastAsia" w:hAnsiTheme="minorEastAsia" w:cs="Noto Sans" w:hint="eastAsia"/>
          <w:szCs w:val="21"/>
        </w:rPr>
        <w:t>楼内设有洗衣房、前台及2</w:t>
      </w:r>
      <w:r w:rsidRPr="00D9117A">
        <w:rPr>
          <w:rFonts w:asciiTheme="minorEastAsia" w:hAnsiTheme="minorEastAsia" w:cs="Noto Sans"/>
          <w:szCs w:val="21"/>
        </w:rPr>
        <w:t>4</w:t>
      </w:r>
      <w:r w:rsidRPr="00D9117A">
        <w:rPr>
          <w:rFonts w:asciiTheme="minorEastAsia" w:hAnsiTheme="minorEastAsia" w:cs="Noto Sans" w:hint="eastAsia"/>
          <w:szCs w:val="21"/>
        </w:rPr>
        <w:t>小时监控。</w:t>
      </w:r>
    </w:p>
    <w:p w14:paraId="7834A3F6" w14:textId="71A293A9" w:rsidR="00894FEA" w:rsidRDefault="00DD2BE1" w:rsidP="00894FEA">
      <w:pPr>
        <w:widowControl w:val="0"/>
        <w:spacing w:after="0" w:line="276" w:lineRule="auto"/>
        <w:jc w:val="center"/>
        <w:rPr>
          <w:rFonts w:ascii="微软雅黑" w:eastAsia="微软雅黑" w:hAnsi="微软雅黑" w:cs="微软雅黑"/>
          <w:b/>
          <w:bCs/>
          <w:color w:val="FFFFFF" w:themeColor="background1"/>
          <w:sz w:val="24"/>
          <w:szCs w:val="24"/>
        </w:rPr>
      </w:pPr>
      <w:r w:rsidRPr="005E7636">
        <w:rPr>
          <w:rFonts w:asciiTheme="minorEastAsia" w:hAnsiTheme="minorEastAsia" w:cs="Noto Sans"/>
          <w:noProof/>
          <w:color w:val="404040" w:themeColor="text1" w:themeTint="BF"/>
        </w:rPr>
        <mc:AlternateContent>
          <mc:Choice Requires="wpg">
            <w:drawing>
              <wp:anchor distT="0" distB="0" distL="114300" distR="114300" simplePos="0" relativeHeight="251890688" behindDoc="0" locked="0" layoutInCell="1" allowOverlap="1" wp14:anchorId="12740C24" wp14:editId="7EC6A0E9">
                <wp:simplePos x="0" y="0"/>
                <wp:positionH relativeFrom="margin">
                  <wp:posOffset>-133350</wp:posOffset>
                </wp:positionH>
                <wp:positionV relativeFrom="page">
                  <wp:posOffset>6598920</wp:posOffset>
                </wp:positionV>
                <wp:extent cx="6609080" cy="733425"/>
                <wp:effectExtent l="0" t="0" r="1270" b="0"/>
                <wp:wrapNone/>
                <wp:docPr id="237" name="组合 237"/>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238" name="图片 238"/>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40"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0E68E2BF" w14:textId="77777777" w:rsidR="00DD2BE1" w:rsidRPr="00DD0200" w:rsidRDefault="00DD2BE1" w:rsidP="00DD2BE1">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68CF7BB2" w14:textId="77777777" w:rsidR="00DD2BE1" w:rsidRDefault="00DD2BE1" w:rsidP="00DD2BE1"/>
                          </w:txbxContent>
                        </wps:txbx>
                        <wps:bodyPr rot="0" vert="horz" wrap="square" lIns="91440" tIns="45720" rIns="91440" bIns="45720" anchor="t" anchorCtr="0">
                          <a:noAutofit/>
                        </wps:bodyPr>
                      </wps:wsp>
                      <wps:wsp>
                        <wps:cNvPr id="241"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7AC95259" w14:textId="77777777" w:rsidR="00DD2BE1" w:rsidRPr="00926C76" w:rsidRDefault="00DD2BE1" w:rsidP="00DD2BE1">
                              <w:pPr>
                                <w:rPr>
                                  <w:sz w:val="28"/>
                                  <w:szCs w:val="28"/>
                                </w:rPr>
                              </w:pPr>
                              <w:r>
                                <w:rPr>
                                  <w:rFonts w:ascii="微软雅黑" w:eastAsia="微软雅黑" w:hAnsi="微软雅黑" w:cs="微软雅黑" w:hint="eastAsia"/>
                                  <w:b/>
                                  <w:bCs/>
                                  <w:color w:val="FFFFFF" w:themeColor="background1"/>
                                  <w:sz w:val="24"/>
                                  <w:szCs w:val="24"/>
                                </w:rPr>
                                <w:t>SAF全程支持服务</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740C24" id="组合 237" o:spid="_x0000_s1049" style="position:absolute;left:0;text-align:left;margin-left:-10.5pt;margin-top:519.6pt;width:520.4pt;height:57.75pt;z-index:251890688;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&#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">
                <v:shape id="图片 238" o:spid="_x0000_s1050"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">
                  <v:imagedata r:id="rId13" o:title="" croptop="12771f" cropbottom="48541f" cropleft="1f" cropright="8f"/>
                </v:shape>
                <v:shape id="文本框 2" o:spid="_x0000_s1051"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0E68E2BF" w14:textId="77777777" w:rsidR="00DD2BE1" w:rsidRPr="00DD0200" w:rsidRDefault="00DD2BE1" w:rsidP="00DD2BE1">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68CF7BB2" w14:textId="77777777" w:rsidR="00DD2BE1" w:rsidRDefault="00DD2BE1" w:rsidP="00DD2BE1"/>
                    </w:txbxContent>
                  </v:textbox>
                </v:shape>
                <v:shape id="文本框 2" o:spid="_x0000_s1052"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7AC95259" w14:textId="77777777" w:rsidR="00DD2BE1" w:rsidRPr="00926C76" w:rsidRDefault="00DD2BE1" w:rsidP="00DD2BE1">
                        <w:pPr>
                          <w:rPr>
                            <w:sz w:val="28"/>
                            <w:szCs w:val="28"/>
                          </w:rPr>
                        </w:pPr>
                        <w:r>
                          <w:rPr>
                            <w:rFonts w:ascii="微软雅黑" w:eastAsia="微软雅黑" w:hAnsi="微软雅黑" w:cs="微软雅黑" w:hint="eastAsia"/>
                            <w:b/>
                            <w:bCs/>
                            <w:color w:val="FFFFFF" w:themeColor="background1"/>
                            <w:sz w:val="24"/>
                            <w:szCs w:val="24"/>
                          </w:rPr>
                          <w:t>SAF全程支持服务</w:t>
                        </w:r>
                      </w:p>
                    </w:txbxContent>
                  </v:textbox>
                </v:shape>
                <w10:wrap anchorx="margin" anchory="page"/>
              </v:group>
            </w:pict>
          </mc:Fallback>
        </mc:AlternateContent>
      </w:r>
      <w:r w:rsidR="00894FEA">
        <w:rPr>
          <w:noProof/>
        </w:rPr>
        <w:drawing>
          <wp:inline distT="0" distB="0" distL="0" distR="0" wp14:anchorId="2CB8AC59" wp14:editId="25180E12">
            <wp:extent cx="2438400" cy="1861075"/>
            <wp:effectExtent l="0" t="0" r="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8400" cy="1861075"/>
                    </a:xfrm>
                    <a:prstGeom prst="rect">
                      <a:avLst/>
                    </a:prstGeom>
                  </pic:spPr>
                </pic:pic>
              </a:graphicData>
            </a:graphic>
          </wp:inline>
        </w:drawing>
      </w:r>
      <w:r w:rsidR="00894FEA">
        <w:rPr>
          <w:noProof/>
        </w:rPr>
        <w:drawing>
          <wp:inline distT="0" distB="0" distL="0" distR="0" wp14:anchorId="2005B0FF" wp14:editId="26E09318">
            <wp:extent cx="2443965" cy="186753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1859" cy="1881208"/>
                    </a:xfrm>
                    <a:prstGeom prst="rect">
                      <a:avLst/>
                    </a:prstGeom>
                  </pic:spPr>
                </pic:pic>
              </a:graphicData>
            </a:graphic>
          </wp:inline>
        </w:drawing>
      </w:r>
    </w:p>
    <w:p w14:paraId="7C53A120" w14:textId="387167A9" w:rsidR="00894FEA" w:rsidRDefault="00894FEA" w:rsidP="00894FEA">
      <w:pPr>
        <w:widowControl w:val="0"/>
        <w:spacing w:after="0" w:line="276" w:lineRule="auto"/>
        <w:rPr>
          <w:rFonts w:ascii="微软雅黑" w:eastAsia="微软雅黑" w:hAnsi="微软雅黑" w:cs="微软雅黑"/>
          <w:b/>
          <w:bCs/>
          <w:color w:val="FFFFFF" w:themeColor="background1"/>
          <w:sz w:val="24"/>
          <w:szCs w:val="24"/>
        </w:rPr>
      </w:pPr>
    </w:p>
    <w:p w14:paraId="0BFBC4D8" w14:textId="4E221C05" w:rsidR="00894FEA" w:rsidRDefault="00894FEA" w:rsidP="00894FEA">
      <w:pPr>
        <w:widowControl w:val="0"/>
        <w:spacing w:after="0" w:line="276" w:lineRule="auto"/>
        <w:rPr>
          <w:rFonts w:ascii="微软雅黑" w:eastAsia="微软雅黑" w:hAnsi="微软雅黑" w:cs="微软雅黑"/>
          <w:b/>
          <w:bCs/>
          <w:color w:val="FFFFFF" w:themeColor="background1"/>
          <w:sz w:val="24"/>
          <w:szCs w:val="24"/>
        </w:rPr>
      </w:pPr>
    </w:p>
    <w:p w14:paraId="2D9CDBED" w14:textId="0D99BB2B" w:rsidR="00894FEA" w:rsidRDefault="00DD2BE1" w:rsidP="00894FEA">
      <w:pPr>
        <w:widowControl w:val="0"/>
        <w:spacing w:after="0" w:line="276" w:lineRule="auto"/>
        <w:rPr>
          <w:rFonts w:ascii="微软雅黑" w:eastAsia="微软雅黑" w:hAnsi="微软雅黑" w:cs="微软雅黑"/>
          <w:b/>
          <w:bCs/>
          <w:color w:val="FFFFFF" w:themeColor="background1"/>
          <w:sz w:val="24"/>
          <w:szCs w:val="24"/>
        </w:rPr>
      </w:pPr>
      <w:r>
        <w:rPr>
          <w:rFonts w:asciiTheme="minorEastAsia" w:hAnsiTheme="minorEastAsia" w:cs="Noto Sans"/>
          <w:b/>
          <w:bCs/>
          <w:noProof/>
          <w:szCs w:val="21"/>
        </w:rPr>
        <mc:AlternateContent>
          <mc:Choice Requires="wps">
            <w:drawing>
              <wp:anchor distT="0" distB="0" distL="114300" distR="114300" simplePos="0" relativeHeight="251878400" behindDoc="0" locked="0" layoutInCell="1" allowOverlap="1" wp14:anchorId="4FA903A0" wp14:editId="1077CF4C">
                <wp:simplePos x="0" y="0"/>
                <wp:positionH relativeFrom="margin">
                  <wp:posOffset>9525</wp:posOffset>
                </wp:positionH>
                <wp:positionV relativeFrom="paragraph">
                  <wp:posOffset>76200</wp:posOffset>
                </wp:positionV>
                <wp:extent cx="6372225" cy="1895475"/>
                <wp:effectExtent l="0" t="0" r="9525" b="9525"/>
                <wp:wrapNone/>
                <wp:docPr id="253" name="文本框 253"/>
                <wp:cNvGraphicFramePr/>
                <a:graphic xmlns:a="http://schemas.openxmlformats.org/drawingml/2006/main">
                  <a:graphicData uri="http://schemas.microsoft.com/office/word/2010/wordprocessingShape">
                    <wps:wsp>
                      <wps:cNvSpPr txBox="1"/>
                      <wps:spPr>
                        <a:xfrm>
                          <a:off x="0" y="0"/>
                          <a:ext cx="6372225" cy="1895475"/>
                        </a:xfrm>
                        <a:prstGeom prst="rect">
                          <a:avLst/>
                        </a:prstGeom>
                        <a:solidFill>
                          <a:schemeClr val="accent5">
                            <a:lumMod val="20000"/>
                            <a:lumOff val="80000"/>
                            <a:alpha val="94000"/>
                          </a:schemeClr>
                        </a:solidFill>
                        <a:ln w="6350">
                          <a:noFill/>
                        </a:ln>
                      </wps:spPr>
                      <wps:txbx>
                        <w:txbxContent>
                          <w:p w14:paraId="639A8FF6"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3B91BEAA"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614C419E"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457E3DA3"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170F7DFE"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486142B4"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6E2726">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5648CD87"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5EC19690" w14:textId="4836FC37" w:rsidR="00894FEA" w:rsidRPr="00DD2BE1" w:rsidRDefault="00894FEA" w:rsidP="00894FEA">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r w:rsidR="00DD2BE1">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903A0" id="文本框 253" o:spid="_x0000_s1053" type="#_x0000_t202" style="position:absolute;margin-left:.75pt;margin-top:6pt;width:501.75pt;height:149.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" fillcolor="#deeaf6 [664]" stroked="f" strokeweight=".5pt">
                <v:fill opacity="61680f"/>
                <v:textbox>
                  <w:txbxContent>
                    <w:p w14:paraId="639A8FF6"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3B91BEAA"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614C419E"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457E3DA3"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170F7DFE"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486142B4"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6E2726">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5648CD87" w14:textId="77777777" w:rsidR="00894FEA" w:rsidRPr="006E2726" w:rsidRDefault="00894FEA" w:rsidP="006E2726">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5EC19690" w14:textId="4836FC37" w:rsidR="00894FEA" w:rsidRPr="00DD2BE1" w:rsidRDefault="00894FEA" w:rsidP="00894FEA">
                      <w:pPr>
                        <w:pStyle w:val="a5"/>
                        <w:numPr>
                          <w:ilvl w:val="1"/>
                          <w:numId w:val="18"/>
                        </w:numPr>
                        <w:tabs>
                          <w:tab w:val="left" w:pos="8080"/>
                        </w:tabs>
                        <w:spacing w:after="0"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6E2726">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r w:rsidR="00DD2BE1">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p>
                  </w:txbxContent>
                </v:textbox>
                <w10:wrap anchorx="margin"/>
              </v:shape>
            </w:pict>
          </mc:Fallback>
        </mc:AlternateContent>
      </w:r>
    </w:p>
    <w:p w14:paraId="2AC0F7DF" w14:textId="0132C437" w:rsidR="00894FEA" w:rsidRDefault="00894FEA" w:rsidP="00894FEA">
      <w:pPr>
        <w:widowControl w:val="0"/>
        <w:spacing w:after="0" w:line="276" w:lineRule="auto"/>
        <w:rPr>
          <w:rFonts w:ascii="微软雅黑" w:eastAsia="微软雅黑" w:hAnsi="微软雅黑" w:cs="微软雅黑"/>
          <w:b/>
          <w:bCs/>
          <w:color w:val="FFFFFF" w:themeColor="background1"/>
          <w:sz w:val="24"/>
          <w:szCs w:val="24"/>
        </w:rPr>
      </w:pPr>
    </w:p>
    <w:p w14:paraId="3E2CA530" w14:textId="77777777" w:rsidR="00503EA1" w:rsidRDefault="00503EA1" w:rsidP="00894FEA">
      <w:pPr>
        <w:widowControl w:val="0"/>
        <w:spacing w:after="0" w:line="276" w:lineRule="auto"/>
        <w:rPr>
          <w:rFonts w:ascii="微软雅黑" w:eastAsia="微软雅黑" w:hAnsi="微软雅黑" w:cs="微软雅黑"/>
          <w:b/>
          <w:bCs/>
          <w:color w:val="FFFFFF" w:themeColor="background1"/>
          <w:sz w:val="24"/>
          <w:szCs w:val="24"/>
        </w:rPr>
      </w:pPr>
    </w:p>
    <w:p w14:paraId="7B974E2A" w14:textId="77777777" w:rsidR="00894FEA" w:rsidRDefault="00894FEA" w:rsidP="00894FEA">
      <w:pPr>
        <w:widowControl w:val="0"/>
        <w:spacing w:after="0" w:line="276" w:lineRule="auto"/>
        <w:rPr>
          <w:rFonts w:ascii="微软雅黑" w:eastAsia="微软雅黑" w:hAnsi="微软雅黑" w:cs="微软雅黑"/>
          <w:b/>
          <w:bCs/>
          <w:color w:val="FFFFFF" w:themeColor="background1"/>
          <w:sz w:val="24"/>
          <w:szCs w:val="24"/>
        </w:rPr>
      </w:pPr>
    </w:p>
    <w:p w14:paraId="4C470199" w14:textId="489AAC23" w:rsidR="000D1629" w:rsidRDefault="000D1629" w:rsidP="00A6701E">
      <w:pPr>
        <w:widowControl w:val="0"/>
        <w:spacing w:after="0" w:line="276" w:lineRule="auto"/>
        <w:jc w:val="center"/>
        <w:rPr>
          <w:rFonts w:asciiTheme="minorEastAsia" w:hAnsiTheme="minorEastAsia" w:cs="Noto Sans"/>
          <w:b/>
          <w:bCs/>
          <w:szCs w:val="21"/>
        </w:rPr>
      </w:pPr>
    </w:p>
    <w:p w14:paraId="147D4523" w14:textId="2E92B984" w:rsidR="007812B8" w:rsidRPr="00D066FE" w:rsidRDefault="007812B8" w:rsidP="007812B8">
      <w:pPr>
        <w:widowControl w:val="0"/>
        <w:spacing w:after="0" w:line="276" w:lineRule="auto"/>
        <w:jc w:val="center"/>
        <w:rPr>
          <w:rFonts w:asciiTheme="minorEastAsia" w:hAnsiTheme="minorEastAsia" w:cs="Noto Sans"/>
          <w:b/>
          <w:bCs/>
          <w:szCs w:val="21"/>
        </w:rPr>
      </w:pPr>
    </w:p>
    <w:p w14:paraId="7B615261" w14:textId="5B4BC083" w:rsidR="00A6701E" w:rsidRDefault="00A6701E" w:rsidP="00535FCE">
      <w:pPr>
        <w:tabs>
          <w:tab w:val="left" w:pos="8080"/>
        </w:tabs>
        <w:spacing w:line="300" w:lineRule="atLeast"/>
        <w:rPr>
          <w:rFonts w:asciiTheme="minorEastAsia" w:hAnsiTheme="minorEastAsia" w:cs="Noto Sans"/>
          <w:szCs w:val="21"/>
        </w:rPr>
      </w:pPr>
    </w:p>
    <w:p w14:paraId="04CBEA4E" w14:textId="60CB5081" w:rsidR="00B46812" w:rsidRDefault="00DD2BE1" w:rsidP="00DD2BE1">
      <w:pPr>
        <w:pStyle w:val="af0"/>
        <w:kinsoku w:val="0"/>
        <w:overflowPunct w:val="0"/>
        <w:spacing w:before="91" w:after="44"/>
        <w:ind w:right="7623"/>
        <w:rPr>
          <w:rFonts w:hAnsi="Arial Narrow"/>
        </w:rPr>
      </w:pPr>
      <w:r>
        <w:rPr>
          <w:rFonts w:ascii="微软雅黑" w:eastAsia="微软雅黑" w:hAnsi="微软雅黑" w:cs="微软雅黑"/>
          <w:b/>
          <w:bCs/>
          <w:noProof/>
          <w:color w:val="FFFFFF" w:themeColor="background1"/>
        </w:rPr>
        <w:lastRenderedPageBreak/>
        <mc:AlternateContent>
          <mc:Choice Requires="wpg">
            <w:drawing>
              <wp:anchor distT="0" distB="0" distL="114300" distR="114300" simplePos="0" relativeHeight="251892736" behindDoc="0" locked="0" layoutInCell="1" allowOverlap="1" wp14:anchorId="72DC5A59" wp14:editId="5F584656">
                <wp:simplePos x="0" y="0"/>
                <wp:positionH relativeFrom="margin">
                  <wp:posOffset>-133350</wp:posOffset>
                </wp:positionH>
                <wp:positionV relativeFrom="page">
                  <wp:posOffset>1247140</wp:posOffset>
                </wp:positionV>
                <wp:extent cx="6609080" cy="733425"/>
                <wp:effectExtent l="0" t="0" r="1270" b="0"/>
                <wp:wrapNone/>
                <wp:docPr id="232" name="组合 232"/>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233" name="图片 233"/>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35"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5A5C2593" w14:textId="77777777" w:rsidR="00DD2BE1" w:rsidRPr="00DD0200" w:rsidRDefault="00DD2BE1" w:rsidP="00DD2BE1">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1C1A711D" w14:textId="77777777" w:rsidR="00DD2BE1" w:rsidRDefault="00DD2BE1" w:rsidP="00DD2BE1"/>
                          </w:txbxContent>
                        </wps:txbx>
                        <wps:bodyPr rot="0" vert="horz" wrap="square" lIns="91440" tIns="45720" rIns="91440" bIns="45720" anchor="t" anchorCtr="0">
                          <a:noAutofit/>
                        </wps:bodyPr>
                      </wps:wsp>
                      <wps:wsp>
                        <wps:cNvPr id="236"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3D7230EA" w14:textId="77777777" w:rsidR="00DD2BE1" w:rsidRPr="00926C76" w:rsidRDefault="00DD2BE1" w:rsidP="00DD2BE1">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DC5A59" id="组合 232" o:spid="_x0000_s1054" style="position:absolute;margin-left:-10.5pt;margin-top:98.2pt;width:520.4pt;height:57.75pt;z-index:251892736;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">
                <v:shape id="图片 233" o:spid="_x0000_s1055"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">
                  <v:imagedata r:id="rId13" o:title="" croptop="12771f" cropbottom="48541f" cropleft="1f" cropright="8f"/>
                </v:shape>
                <v:shape id="文本框 2" o:spid="_x0000_s1056"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A5C2593" w14:textId="77777777" w:rsidR="00DD2BE1" w:rsidRPr="00DD0200" w:rsidRDefault="00DD2BE1" w:rsidP="00DD2BE1">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1C1A711D" w14:textId="77777777" w:rsidR="00DD2BE1" w:rsidRDefault="00DD2BE1" w:rsidP="00DD2BE1"/>
                    </w:txbxContent>
                  </v:textbox>
                </v:shape>
                <v:shape id="文本框 2" o:spid="_x0000_s1057"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3D7230EA" w14:textId="77777777" w:rsidR="00DD2BE1" w:rsidRPr="00926C76" w:rsidRDefault="00DD2BE1" w:rsidP="00DD2BE1">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v:textbox>
                </v:shape>
                <w10:wrap anchorx="margin" anchory="page"/>
              </v:group>
            </w:pict>
          </mc:Fallback>
        </mc:AlternateContent>
      </w:r>
    </w:p>
    <w:p w14:paraId="78F0FCBD" w14:textId="501CD45F" w:rsidR="00DD2BE1" w:rsidRDefault="00DD2BE1" w:rsidP="00DD2BE1">
      <w:pPr>
        <w:pStyle w:val="af0"/>
        <w:kinsoku w:val="0"/>
        <w:overflowPunct w:val="0"/>
        <w:spacing w:before="91" w:after="44"/>
        <w:ind w:right="7623"/>
        <w:rPr>
          <w:rFonts w:hAnsi="Arial Narrow"/>
        </w:rPr>
      </w:pPr>
    </w:p>
    <w:p w14:paraId="7D0C2822" w14:textId="77777777" w:rsidR="00DD2BE1" w:rsidRDefault="00DD2BE1" w:rsidP="00DD2BE1">
      <w:pPr>
        <w:pStyle w:val="af0"/>
        <w:kinsoku w:val="0"/>
        <w:overflowPunct w:val="0"/>
        <w:spacing w:before="91" w:after="44"/>
        <w:ind w:right="7623"/>
        <w:rPr>
          <w:rFonts w:hAnsi="Arial Narrow"/>
        </w:rPr>
      </w:pPr>
    </w:p>
    <w:p w14:paraId="2A17C6B6" w14:textId="270C2453" w:rsidR="007E48C0" w:rsidRPr="00CA4694" w:rsidRDefault="007E48C0" w:rsidP="007E48C0">
      <w:pPr>
        <w:pStyle w:val="af0"/>
        <w:kinsoku w:val="0"/>
        <w:overflowPunct w:val="0"/>
        <w:spacing w:before="91" w:after="44"/>
        <w:ind w:right="7623"/>
        <w:rPr>
          <w:rStyle w:val="af"/>
          <w:rFonts w:ascii="等线" w:eastAsia="等线" w:hAnsi="等线"/>
          <w:sz w:val="22"/>
          <w:szCs w:val="22"/>
        </w:rPr>
      </w:pPr>
      <w:r w:rsidRPr="00CA4694">
        <w:rPr>
          <w:rFonts w:ascii="等线" w:eastAsia="等线" w:hAnsi="等线" w:hint="eastAsia"/>
          <w:sz w:val="22"/>
          <w:szCs w:val="22"/>
        </w:rPr>
        <w:t>项目费用表：请</w:t>
      </w:r>
      <w:r w:rsidR="00CA4694">
        <w:fldChar w:fldCharType="begin"/>
      </w:r>
      <w:r w:rsidR="00CA4694">
        <w:instrText xml:space="preserve"> </w:instrText>
      </w:r>
      <w:r w:rsidR="00CA4694">
        <w:rPr>
          <w:rFonts w:hint="eastAsia"/>
        </w:rPr>
        <w:instrText>HYPERLINK "https://www.safchina.cn/fee-sheet-columbia-university-columbia-college.pdf"</w:instrText>
      </w:r>
      <w:r w:rsidR="00CA4694">
        <w:instrText xml:space="preserve"> </w:instrText>
      </w:r>
      <w:r w:rsidR="00CA4694">
        <w:fldChar w:fldCharType="separate"/>
      </w:r>
      <w:r w:rsidRPr="00CA4694">
        <w:rPr>
          <w:rStyle w:val="af"/>
          <w:rFonts w:hint="eastAsia"/>
        </w:rPr>
        <w:t>点击查看</w:t>
      </w:r>
    </w:p>
    <w:p w14:paraId="350208C9" w14:textId="21CE5564" w:rsidR="007E48C0" w:rsidRPr="007E48C0" w:rsidRDefault="00CA4694" w:rsidP="006E2726">
      <w:pPr>
        <w:spacing w:after="0" w:line="276" w:lineRule="auto"/>
        <w:rPr>
          <w:rFonts w:asciiTheme="minorEastAsia" w:hAnsiTheme="minorEastAsia"/>
        </w:rPr>
      </w:pPr>
      <w:r>
        <w:rPr>
          <w:rFonts w:ascii="宋体" w:eastAsia="宋体" w:hAnsi="Times New Roman" w:cs="宋体"/>
          <w:sz w:val="21"/>
          <w:szCs w:val="21"/>
        </w:rPr>
        <w:fldChar w:fldCharType="end"/>
      </w:r>
    </w:p>
    <w:p w14:paraId="55C75FB0" w14:textId="428CF78F" w:rsidR="006E2726" w:rsidRPr="006E2726" w:rsidRDefault="006E2726" w:rsidP="006E2726">
      <w:pPr>
        <w:spacing w:after="0" w:line="276" w:lineRule="auto"/>
        <w:rPr>
          <w:rFonts w:asciiTheme="minorEastAsia" w:hAnsiTheme="minorEastAsia"/>
        </w:rPr>
      </w:pPr>
      <w:r w:rsidRPr="006E2726">
        <w:rPr>
          <w:rFonts w:asciiTheme="minorEastAsia" w:hAnsiTheme="minorEastAsia" w:hint="eastAsia"/>
        </w:rPr>
        <w:t>费用说明：</w:t>
      </w:r>
    </w:p>
    <w:p w14:paraId="5CAED487" w14:textId="77777777" w:rsidR="006E2726" w:rsidRPr="006E2726" w:rsidRDefault="006E2726" w:rsidP="006E2726">
      <w:pPr>
        <w:numPr>
          <w:ilvl w:val="0"/>
          <w:numId w:val="14"/>
        </w:numPr>
        <w:spacing w:after="0" w:line="276" w:lineRule="auto"/>
        <w:rPr>
          <w:rFonts w:asciiTheme="minorEastAsia" w:hAnsiTheme="minorEastAsia"/>
        </w:rPr>
      </w:pPr>
      <w:r w:rsidRPr="006E2726">
        <w:rPr>
          <w:rFonts w:asciiTheme="minorEastAsia" w:hAnsiTheme="minorEastAsia" w:hint="eastAsia"/>
        </w:rPr>
        <w:t>项目费用内容：包含对应学杂费及</w:t>
      </w:r>
      <w:r w:rsidRPr="006E2726">
        <w:rPr>
          <w:rFonts w:asciiTheme="minorEastAsia" w:hAnsiTheme="minorEastAsia"/>
        </w:rPr>
        <w:t xml:space="preserve"> SAF </w:t>
      </w:r>
      <w:r w:rsidRPr="006E2726">
        <w:rPr>
          <w:rFonts w:asciiTheme="minorEastAsia" w:hAnsiTheme="minorEastAsia" w:hint="eastAsia"/>
        </w:rPr>
        <w:t>的服务管理费用。</w:t>
      </w:r>
    </w:p>
    <w:p w14:paraId="3A1C26F8" w14:textId="0477EB77" w:rsidR="006E2726" w:rsidRPr="006E2726" w:rsidRDefault="006E2726" w:rsidP="006E2726">
      <w:pPr>
        <w:numPr>
          <w:ilvl w:val="1"/>
          <w:numId w:val="14"/>
        </w:numPr>
        <w:spacing w:after="0" w:line="276" w:lineRule="auto"/>
        <w:rPr>
          <w:rFonts w:asciiTheme="minorEastAsia" w:hAnsiTheme="minorEastAsia"/>
        </w:rPr>
      </w:pPr>
      <w:r w:rsidRPr="006E2726">
        <w:rPr>
          <w:rFonts w:asciiTheme="minorEastAsia" w:hAnsiTheme="minorEastAsia" w:hint="eastAsia"/>
        </w:rPr>
        <w:t>学费及学校必收杂费：</w:t>
      </w:r>
      <w:r w:rsidRPr="006E2726">
        <w:rPr>
          <w:rFonts w:asciiTheme="minorEastAsia" w:hAnsiTheme="minorEastAsia"/>
        </w:rPr>
        <w:t xml:space="preserve">Columbia University </w:t>
      </w:r>
      <w:r w:rsidR="004E528C">
        <w:rPr>
          <w:rFonts w:asciiTheme="minorEastAsia" w:hAnsiTheme="minorEastAsia" w:hint="eastAsia"/>
        </w:rPr>
        <w:t>（</w:t>
      </w:r>
      <w:r w:rsidRPr="006E2726">
        <w:rPr>
          <w:rFonts w:asciiTheme="minorEastAsia" w:hAnsiTheme="minorEastAsia"/>
        </w:rPr>
        <w:t>Columbia College</w:t>
      </w:r>
      <w:r w:rsidR="004E528C">
        <w:rPr>
          <w:rFonts w:asciiTheme="minorEastAsia" w:hAnsiTheme="minorEastAsia" w:hint="eastAsia"/>
        </w:rPr>
        <w:t>）</w:t>
      </w:r>
      <w:r w:rsidRPr="006E2726">
        <w:rPr>
          <w:rFonts w:asciiTheme="minorEastAsia" w:hAnsiTheme="minorEastAsia"/>
        </w:rPr>
        <w:t xml:space="preserve"> </w:t>
      </w:r>
      <w:r w:rsidRPr="006E2726">
        <w:rPr>
          <w:rFonts w:asciiTheme="minorEastAsia" w:hAnsiTheme="minorEastAsia" w:hint="eastAsia"/>
        </w:rPr>
        <w:t>交流项目费用包含每学期</w:t>
      </w:r>
      <w:r w:rsidRPr="006E2726">
        <w:rPr>
          <w:rFonts w:asciiTheme="minorEastAsia" w:hAnsiTheme="minorEastAsia"/>
        </w:rPr>
        <w:t xml:space="preserve"> 4-6 </w:t>
      </w:r>
      <w:r w:rsidRPr="006E2726">
        <w:rPr>
          <w:rFonts w:asciiTheme="minorEastAsia" w:hAnsiTheme="minorEastAsia" w:hint="eastAsia"/>
        </w:rPr>
        <w:t>门人文社科课程共</w:t>
      </w:r>
      <w:r w:rsidRPr="006E2726">
        <w:rPr>
          <w:rFonts w:asciiTheme="minorEastAsia" w:hAnsiTheme="minorEastAsia"/>
        </w:rPr>
        <w:t xml:space="preserve"> 12-16 </w:t>
      </w:r>
      <w:r w:rsidRPr="006E2726">
        <w:rPr>
          <w:rFonts w:asciiTheme="minorEastAsia" w:hAnsiTheme="minorEastAsia" w:hint="eastAsia"/>
        </w:rPr>
        <w:t>学分。若实际修读学分超过规定学分，则多出的学分部分按照学校的学费标准补缴学费。各学校收取种类及金额不一的杂费，通常包括申请费、国际学生服务费、设施费等。</w:t>
      </w:r>
    </w:p>
    <w:p w14:paraId="650FCF75" w14:textId="016D9D07" w:rsidR="006E2726" w:rsidRPr="006E2726" w:rsidRDefault="006E2726" w:rsidP="006E2726">
      <w:pPr>
        <w:numPr>
          <w:ilvl w:val="1"/>
          <w:numId w:val="14"/>
        </w:numPr>
        <w:spacing w:after="0" w:line="276" w:lineRule="auto"/>
        <w:rPr>
          <w:rFonts w:asciiTheme="minorEastAsia" w:hAnsiTheme="minorEastAsia"/>
        </w:rPr>
      </w:pPr>
      <w:r w:rsidRPr="006E2726">
        <w:rPr>
          <w:rFonts w:asciiTheme="minorEastAsia" w:hAnsiTheme="minorEastAsia"/>
        </w:rPr>
        <w:t xml:space="preserve">SAF </w:t>
      </w:r>
      <w:r w:rsidRPr="006E2726">
        <w:rPr>
          <w:rFonts w:asciiTheme="minorEastAsia" w:hAnsiTheme="minorEastAsia" w:hint="eastAsia"/>
        </w:rPr>
        <w:t>项目服务主要包括：项目咨询、项目申请及课程注册、住宿安排、旅行和应急保险购买、签证指导（</w:t>
      </w:r>
      <w:r w:rsidRPr="006E2726">
        <w:rPr>
          <w:rFonts w:asciiTheme="minorEastAsia" w:hAnsiTheme="minorEastAsia"/>
        </w:rPr>
        <w:t xml:space="preserve">SAF </w:t>
      </w:r>
      <w:r w:rsidRPr="006E2726">
        <w:rPr>
          <w:rFonts w:asciiTheme="minorEastAsia" w:hAnsiTheme="minorEastAsia" w:hint="eastAsia"/>
        </w:rPr>
        <w:t>历年来积累了非常丰富的签证经验，签证申请有保障）、行前指导、</w:t>
      </w:r>
      <w:r w:rsidR="00DD2BE1">
        <w:rPr>
          <w:rFonts w:asciiTheme="minorEastAsia" w:hAnsiTheme="minorEastAsia" w:hint="eastAsia"/>
        </w:rPr>
        <w:t>抵美交通安排</w:t>
      </w:r>
      <w:r w:rsidRPr="006E2726">
        <w:rPr>
          <w:rFonts w:asciiTheme="minorEastAsia" w:hAnsiTheme="minorEastAsia" w:hint="eastAsia"/>
        </w:rPr>
        <w:t>、</w:t>
      </w:r>
      <w:r w:rsidRPr="006E2726">
        <w:rPr>
          <w:rFonts w:asciiTheme="minorEastAsia" w:hAnsiTheme="minorEastAsia"/>
        </w:rPr>
        <w:t xml:space="preserve">SAF </w:t>
      </w:r>
      <w:r w:rsidRPr="006E2726">
        <w:rPr>
          <w:rFonts w:asciiTheme="minorEastAsia" w:hAnsiTheme="minorEastAsia" w:hint="eastAsia"/>
        </w:rPr>
        <w:t>美国工作人员在美提供的应急支援及服务等。</w:t>
      </w:r>
    </w:p>
    <w:p w14:paraId="2A96B3C4" w14:textId="77777777" w:rsidR="006E2726" w:rsidRPr="006E2726" w:rsidRDefault="006E2726" w:rsidP="006E2726">
      <w:pPr>
        <w:numPr>
          <w:ilvl w:val="0"/>
          <w:numId w:val="14"/>
        </w:numPr>
        <w:spacing w:after="0" w:line="276" w:lineRule="auto"/>
        <w:rPr>
          <w:rFonts w:asciiTheme="minorEastAsia" w:hAnsiTheme="minorEastAsia"/>
        </w:rPr>
      </w:pPr>
      <w:r w:rsidRPr="006E2726">
        <w:rPr>
          <w:rFonts w:asciiTheme="minorEastAsia" w:hAnsiTheme="minorEastAsia" w:hint="eastAsia"/>
        </w:rPr>
        <w:t>其他</w:t>
      </w:r>
      <w:proofErr w:type="gramStart"/>
      <w:r w:rsidRPr="006E2726">
        <w:rPr>
          <w:rFonts w:asciiTheme="minorEastAsia" w:hAnsiTheme="minorEastAsia" w:hint="eastAsia"/>
        </w:rPr>
        <w:t>必收费</w:t>
      </w:r>
      <w:proofErr w:type="gramEnd"/>
      <w:r w:rsidRPr="006E2726">
        <w:rPr>
          <w:rFonts w:asciiTheme="minorEastAsia" w:hAnsiTheme="minorEastAsia" w:hint="eastAsia"/>
        </w:rPr>
        <w:t>用：</w:t>
      </w:r>
    </w:p>
    <w:p w14:paraId="727B2E22" w14:textId="77777777" w:rsidR="006E2726" w:rsidRPr="006E2726" w:rsidRDefault="006E2726" w:rsidP="006E2726">
      <w:pPr>
        <w:numPr>
          <w:ilvl w:val="1"/>
          <w:numId w:val="14"/>
        </w:numPr>
        <w:spacing w:after="0" w:line="276" w:lineRule="auto"/>
        <w:rPr>
          <w:rFonts w:asciiTheme="minorEastAsia" w:hAnsiTheme="minorEastAsia"/>
        </w:rPr>
      </w:pPr>
      <w:r w:rsidRPr="006E2726">
        <w:rPr>
          <w:rFonts w:asciiTheme="minorEastAsia" w:hAnsiTheme="minorEastAsia" w:hint="eastAsia"/>
        </w:rPr>
        <w:t>住宿：出于安全角度考虑，</w:t>
      </w:r>
      <w:r w:rsidRPr="006E2726">
        <w:rPr>
          <w:rFonts w:asciiTheme="minorEastAsia" w:hAnsiTheme="minorEastAsia"/>
        </w:rPr>
        <w:t xml:space="preserve">SAF </w:t>
      </w:r>
      <w:r w:rsidRPr="006E2726">
        <w:rPr>
          <w:rFonts w:asciiTheme="minorEastAsia" w:hAnsiTheme="minorEastAsia" w:hint="eastAsia"/>
        </w:rPr>
        <w:t>将为所有参与项目的同学统一安排住宿。</w:t>
      </w:r>
      <w:r w:rsidRPr="006E2726">
        <w:rPr>
          <w:rFonts w:asciiTheme="minorEastAsia" w:hAnsiTheme="minorEastAsia"/>
        </w:rPr>
        <w:t xml:space="preserve">Columbia University Columbia College </w:t>
      </w:r>
      <w:r w:rsidRPr="006E2726">
        <w:rPr>
          <w:rFonts w:asciiTheme="minorEastAsia" w:hAnsiTheme="minorEastAsia" w:hint="eastAsia"/>
        </w:rPr>
        <w:t>交流项目费用住宿标准为秋季学期校外住宿双人间标准、春季学期校内住宿Broadway</w:t>
      </w:r>
      <w:r w:rsidRPr="006E2726">
        <w:rPr>
          <w:rFonts w:asciiTheme="minorEastAsia" w:hAnsiTheme="minorEastAsia"/>
        </w:rPr>
        <w:t xml:space="preserve"> Hall </w:t>
      </w:r>
      <w:r w:rsidRPr="006E2726">
        <w:rPr>
          <w:rFonts w:asciiTheme="minorEastAsia" w:hAnsiTheme="minorEastAsia" w:hint="eastAsia"/>
        </w:rPr>
        <w:t>双人间标准。</w:t>
      </w:r>
    </w:p>
    <w:p w14:paraId="7D7EEA8B" w14:textId="6696CEFA" w:rsidR="006E2726" w:rsidRPr="00DD2BE1" w:rsidRDefault="006E2726" w:rsidP="00DD2BE1">
      <w:pPr>
        <w:numPr>
          <w:ilvl w:val="1"/>
          <w:numId w:val="14"/>
        </w:numPr>
        <w:spacing w:after="0" w:line="276" w:lineRule="auto"/>
        <w:rPr>
          <w:rFonts w:asciiTheme="minorEastAsia" w:hAnsiTheme="minorEastAsia"/>
        </w:rPr>
      </w:pPr>
      <w:r w:rsidRPr="006E2726">
        <w:rPr>
          <w:rFonts w:asciiTheme="minorEastAsia" w:hAnsiTheme="minorEastAsia" w:hint="eastAsia"/>
        </w:rPr>
        <w:t>用餐计划：</w:t>
      </w:r>
      <w:r w:rsidRPr="006E2726">
        <w:rPr>
          <w:rFonts w:asciiTheme="minorEastAsia" w:hAnsiTheme="minorEastAsia"/>
        </w:rPr>
        <w:t xml:space="preserve"> Columbia University Columbia College </w:t>
      </w:r>
      <w:r w:rsidRPr="006E2726">
        <w:rPr>
          <w:rFonts w:asciiTheme="minorEastAsia" w:hAnsiTheme="minorEastAsia" w:hint="eastAsia"/>
        </w:rPr>
        <w:t>交流项目由于春季学期学生可入住校内学生宿舍，</w:t>
      </w:r>
      <w:r w:rsidRPr="006E2726">
        <w:rPr>
          <w:rFonts w:asciiTheme="minorEastAsia" w:hAnsiTheme="minorEastAsia"/>
        </w:rPr>
        <w:t xml:space="preserve"> </w:t>
      </w:r>
      <w:r w:rsidRPr="006E2726">
        <w:rPr>
          <w:rFonts w:asciiTheme="minorEastAsia" w:hAnsiTheme="minorEastAsia" w:hint="eastAsia"/>
        </w:rPr>
        <w:t>则需根据学校要求在春季学期购买最低标准的用餐计划。秋季学期学生入住校外学生公寓，所以不含用餐计划</w:t>
      </w:r>
      <w:r w:rsidR="00DD2BE1">
        <w:rPr>
          <w:rFonts w:asciiTheme="minorEastAsia" w:hAnsiTheme="minorEastAsia" w:hint="eastAsia"/>
        </w:rPr>
        <w:t>。</w:t>
      </w:r>
    </w:p>
    <w:p w14:paraId="425A18B8" w14:textId="428F4CA6" w:rsidR="006E2726" w:rsidRDefault="006E2726" w:rsidP="006E2726">
      <w:pPr>
        <w:numPr>
          <w:ilvl w:val="1"/>
          <w:numId w:val="14"/>
        </w:numPr>
        <w:spacing w:after="0" w:line="276" w:lineRule="auto"/>
        <w:rPr>
          <w:rFonts w:asciiTheme="minorEastAsia" w:hAnsiTheme="minorEastAsia"/>
        </w:rPr>
      </w:pPr>
      <w:r w:rsidRPr="006E2726">
        <w:rPr>
          <w:rFonts w:asciiTheme="minorEastAsia" w:hAnsiTheme="minorEastAsia" w:hint="eastAsia"/>
        </w:rPr>
        <w:t>医疗及应急保险费用：由于在海外就医费用非常昂贵，为确保在有就医需求或者应急状态下同学们有相应的经济保障，</w:t>
      </w:r>
      <w:r w:rsidRPr="006E2726">
        <w:rPr>
          <w:rFonts w:asciiTheme="minorEastAsia" w:hAnsiTheme="minorEastAsia"/>
        </w:rPr>
        <w:t xml:space="preserve">SAF </w:t>
      </w:r>
      <w:r w:rsidRPr="006E2726">
        <w:rPr>
          <w:rFonts w:asciiTheme="minorEastAsia" w:hAnsiTheme="minorEastAsia" w:hint="eastAsia"/>
        </w:rPr>
        <w:t>会为同学安排学校默认医疗及第三方应急保险。</w:t>
      </w:r>
    </w:p>
    <w:p w14:paraId="0E7C5180" w14:textId="524F6321" w:rsidR="00DD2BE1" w:rsidRPr="006E2726" w:rsidRDefault="00DD2BE1" w:rsidP="006E2726">
      <w:pPr>
        <w:numPr>
          <w:ilvl w:val="1"/>
          <w:numId w:val="14"/>
        </w:numPr>
        <w:spacing w:after="0" w:line="276" w:lineRule="auto"/>
        <w:rPr>
          <w:rFonts w:asciiTheme="minorEastAsia" w:hAnsiTheme="minorEastAsia"/>
        </w:rPr>
      </w:pPr>
      <w:r w:rsidRPr="00DD2BE1">
        <w:rPr>
          <w:rFonts w:hAnsi="Arial Narrow" w:hint="eastAsia"/>
        </w:rPr>
        <w:t>注：以上住宿费用为预估费用，具体费用根据学校应对新冠的具体住宿安排而定。</w:t>
      </w:r>
    </w:p>
    <w:p w14:paraId="0E6E496E" w14:textId="77777777" w:rsidR="00DD2BE1" w:rsidRDefault="006E2726" w:rsidP="00DD2BE1">
      <w:pPr>
        <w:numPr>
          <w:ilvl w:val="0"/>
          <w:numId w:val="14"/>
        </w:numPr>
        <w:spacing w:after="0" w:line="276" w:lineRule="auto"/>
        <w:rPr>
          <w:rFonts w:asciiTheme="minorEastAsia" w:hAnsiTheme="minorEastAsia"/>
        </w:rPr>
      </w:pPr>
      <w:r w:rsidRPr="006E2726">
        <w:rPr>
          <w:rFonts w:asciiTheme="minorEastAsia" w:hAnsiTheme="minorEastAsia" w:hint="eastAsia"/>
        </w:rPr>
        <w:t>学生自备费用：学生需自行准备签证费用、个人零花费用及国际机票费用。</w:t>
      </w:r>
    </w:p>
    <w:p w14:paraId="7F482F0B" w14:textId="2F0BDDAF" w:rsidR="006E2726" w:rsidRPr="00DD2BE1" w:rsidRDefault="00DD2BE1" w:rsidP="00DD2BE1">
      <w:pPr>
        <w:pStyle w:val="a5"/>
        <w:widowControl w:val="0"/>
        <w:numPr>
          <w:ilvl w:val="0"/>
          <w:numId w:val="14"/>
        </w:numPr>
        <w:tabs>
          <w:tab w:val="left" w:pos="872"/>
        </w:tabs>
        <w:kinsoku w:val="0"/>
        <w:overflowPunct w:val="0"/>
        <w:autoSpaceDE w:val="0"/>
        <w:autoSpaceDN w:val="0"/>
        <w:adjustRightInd w:val="0"/>
        <w:spacing w:after="0" w:line="276" w:lineRule="auto"/>
        <w:contextualSpacing w:val="0"/>
        <w:rPr>
          <w:rFonts w:asciiTheme="minorEastAsia" w:hAnsiTheme="minorEastAsia"/>
          <w:spacing w:val="-7"/>
        </w:rPr>
      </w:pPr>
      <w:r w:rsidRPr="00A807E0">
        <w:rPr>
          <w:rFonts w:asciiTheme="minorEastAsia" w:hAnsiTheme="minorEastAsia" w:hint="eastAsia"/>
          <w:spacing w:val="-7"/>
        </w:rPr>
        <w:t>以上项目费用为202</w:t>
      </w:r>
      <w:r w:rsidR="00306AE9">
        <w:rPr>
          <w:rFonts w:asciiTheme="minorEastAsia" w:hAnsiTheme="minorEastAsia"/>
          <w:spacing w:val="-7"/>
        </w:rPr>
        <w:t>2</w:t>
      </w:r>
      <w:r w:rsidRPr="00A807E0">
        <w:rPr>
          <w:rFonts w:asciiTheme="minorEastAsia" w:hAnsiTheme="minorEastAsia" w:hint="eastAsia"/>
          <w:spacing w:val="-7"/>
        </w:rPr>
        <w:t>年秋季项目费用供参考。</w:t>
      </w:r>
      <w:r w:rsidRPr="00A807E0">
        <w:rPr>
          <w:rFonts w:asciiTheme="minorEastAsia" w:hAnsiTheme="minorEastAsia"/>
          <w:spacing w:val="-7"/>
        </w:rPr>
        <w:t>SAF</w:t>
      </w:r>
      <w:r w:rsidRPr="00A807E0">
        <w:rPr>
          <w:rFonts w:asciiTheme="minorEastAsia" w:hAnsiTheme="minorEastAsia" w:hint="eastAsia"/>
          <w:spacing w:val="-7"/>
        </w:rPr>
        <w:t>对费用保留最终解释权。</w:t>
      </w:r>
    </w:p>
    <w:p w14:paraId="69929271" w14:textId="0F64404E" w:rsidR="006E2726" w:rsidRPr="006E2726" w:rsidRDefault="00BB7CEB" w:rsidP="006E2726">
      <w:pPr>
        <w:rPr>
          <w:rFonts w:asciiTheme="minorEastAsia" w:hAnsiTheme="minorEastAsia"/>
        </w:rPr>
      </w:pPr>
      <w:r>
        <w:rPr>
          <w:noProof/>
        </w:rPr>
        <mc:AlternateContent>
          <mc:Choice Requires="wpg">
            <w:drawing>
              <wp:anchor distT="0" distB="0" distL="114300" distR="114300" simplePos="0" relativeHeight="251894784" behindDoc="0" locked="0" layoutInCell="1" allowOverlap="1" wp14:anchorId="051ED6DC" wp14:editId="588F4621">
                <wp:simplePos x="0" y="0"/>
                <wp:positionH relativeFrom="margin">
                  <wp:align>center</wp:align>
                </wp:positionH>
                <wp:positionV relativeFrom="page">
                  <wp:posOffset>7174865</wp:posOffset>
                </wp:positionV>
                <wp:extent cx="6609080" cy="733425"/>
                <wp:effectExtent l="0" t="0" r="1270" b="0"/>
                <wp:wrapNone/>
                <wp:docPr id="239" name="组合 239"/>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245" name="图片 245"/>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47"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047DE0EE" w14:textId="77777777" w:rsidR="00DD2BE1" w:rsidRPr="00DD0200" w:rsidRDefault="00DD2BE1" w:rsidP="00DD2BE1">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6C2AC5F4" w14:textId="77777777" w:rsidR="00DD2BE1" w:rsidRDefault="00DD2BE1" w:rsidP="00DD2BE1"/>
                          </w:txbxContent>
                        </wps:txbx>
                        <wps:bodyPr rot="0" vert="horz" wrap="square" lIns="91440" tIns="45720" rIns="91440" bIns="45720" anchor="t" anchorCtr="0">
                          <a:noAutofit/>
                        </wps:bodyPr>
                      </wps:wsp>
                      <wps:wsp>
                        <wps:cNvPr id="248"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3FF90406" w14:textId="77777777" w:rsidR="00DD2BE1" w:rsidRPr="00926C76" w:rsidRDefault="00DD2BE1" w:rsidP="00DD2BE1">
                              <w:pPr>
                                <w:rPr>
                                  <w:sz w:val="28"/>
                                  <w:szCs w:val="28"/>
                                </w:rPr>
                              </w:pPr>
                              <w:r>
                                <w:rPr>
                                  <w:rFonts w:ascii="微软雅黑" w:eastAsia="微软雅黑" w:hAnsi="微软雅黑" w:cs="微软雅黑" w:hint="eastAsia"/>
                                  <w:b/>
                                  <w:bCs/>
                                  <w:color w:val="FFFFFF" w:themeColor="background1"/>
                                  <w:sz w:val="24"/>
                                  <w:szCs w:val="24"/>
                                </w:rPr>
                                <w:t>申请要求</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1ED6DC" id="组合 239" o:spid="_x0000_s1058" style="position:absolute;margin-left:0;margin-top:564.95pt;width:520.4pt;height:57.75pt;z-index:251894784;mso-position-horizontal:center;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&#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">
                <v:shape id="图片 245" o:spid="_x0000_s1059"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">
                  <v:imagedata r:id="rId13" o:title="" croptop="12771f" cropbottom="48541f" cropleft="1f" cropright="8f"/>
                </v:shape>
                <v:shape id="文本框 2" o:spid="_x0000_s1060"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047DE0EE" w14:textId="77777777" w:rsidR="00DD2BE1" w:rsidRPr="00DD0200" w:rsidRDefault="00DD2BE1" w:rsidP="00DD2BE1">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6C2AC5F4" w14:textId="77777777" w:rsidR="00DD2BE1" w:rsidRDefault="00DD2BE1" w:rsidP="00DD2BE1"/>
                    </w:txbxContent>
                  </v:textbox>
                </v:shape>
                <v:shape id="文本框 2" o:spid="_x0000_s1061"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3FF90406" w14:textId="77777777" w:rsidR="00DD2BE1" w:rsidRPr="00926C76" w:rsidRDefault="00DD2BE1" w:rsidP="00DD2BE1">
                        <w:pPr>
                          <w:rPr>
                            <w:sz w:val="28"/>
                            <w:szCs w:val="28"/>
                          </w:rPr>
                        </w:pPr>
                        <w:r>
                          <w:rPr>
                            <w:rFonts w:ascii="微软雅黑" w:eastAsia="微软雅黑" w:hAnsi="微软雅黑" w:cs="微软雅黑" w:hint="eastAsia"/>
                            <w:b/>
                            <w:bCs/>
                            <w:color w:val="FFFFFF" w:themeColor="background1"/>
                            <w:sz w:val="24"/>
                            <w:szCs w:val="24"/>
                          </w:rPr>
                          <w:t>申请要求</w:t>
                        </w:r>
                      </w:p>
                    </w:txbxContent>
                  </v:textbox>
                </v:shape>
                <w10:wrap anchorx="margin" anchory="page"/>
              </v:group>
            </w:pict>
          </mc:Fallback>
        </mc:AlternateContent>
      </w:r>
    </w:p>
    <w:p w14:paraId="6BB1426A" w14:textId="66D4DE62" w:rsidR="006E2726" w:rsidRPr="006E2726" w:rsidRDefault="006E2726" w:rsidP="006E2726">
      <w:pPr>
        <w:rPr>
          <w:rFonts w:asciiTheme="minorEastAsia" w:hAnsiTheme="minorEastAsia"/>
        </w:rPr>
      </w:pPr>
    </w:p>
    <w:p w14:paraId="33289BF8" w14:textId="77777777" w:rsidR="00DD2BE1" w:rsidRDefault="00DD2BE1" w:rsidP="00DD2BE1">
      <w:pPr>
        <w:pStyle w:val="a5"/>
        <w:widowControl w:val="0"/>
        <w:tabs>
          <w:tab w:val="left" w:pos="541"/>
        </w:tabs>
        <w:kinsoku w:val="0"/>
        <w:overflowPunct w:val="0"/>
        <w:autoSpaceDE w:val="0"/>
        <w:autoSpaceDN w:val="0"/>
        <w:adjustRightInd w:val="0"/>
        <w:spacing w:after="0" w:line="276" w:lineRule="auto"/>
        <w:ind w:left="0"/>
        <w:contextualSpacing w:val="0"/>
        <w:rPr>
          <w:rFonts w:asciiTheme="minorEastAsia" w:hAnsiTheme="minorEastAsia"/>
          <w:spacing w:val="-3"/>
        </w:rPr>
      </w:pPr>
    </w:p>
    <w:p w14:paraId="527BF0A0" w14:textId="370CA141" w:rsidR="006E2726" w:rsidRPr="00DD2BE1" w:rsidRDefault="006E2726" w:rsidP="00DD2BE1">
      <w:pPr>
        <w:pStyle w:val="a5"/>
        <w:widowControl w:val="0"/>
        <w:numPr>
          <w:ilvl w:val="0"/>
          <w:numId w:val="22"/>
        </w:numPr>
        <w:kinsoku w:val="0"/>
        <w:overflowPunct w:val="0"/>
        <w:autoSpaceDE w:val="0"/>
        <w:autoSpaceDN w:val="0"/>
        <w:adjustRightInd w:val="0"/>
        <w:spacing w:after="0" w:line="276" w:lineRule="auto"/>
        <w:ind w:left="426"/>
        <w:contextualSpacing w:val="0"/>
        <w:rPr>
          <w:rFonts w:asciiTheme="minorEastAsia" w:hAnsiTheme="minorEastAsia"/>
          <w:spacing w:val="-3"/>
        </w:rPr>
      </w:pPr>
      <w:r w:rsidRPr="00DD2BE1">
        <w:rPr>
          <w:rFonts w:asciiTheme="minorEastAsia" w:hAnsiTheme="minorEastAsia"/>
          <w:spacing w:val="-3"/>
        </w:rPr>
        <w:t>报名条件</w:t>
      </w:r>
    </w:p>
    <w:p w14:paraId="77CB1C9D" w14:textId="77777777" w:rsidR="006E2726" w:rsidRPr="006E2726" w:rsidRDefault="006E2726" w:rsidP="00DD2BE1">
      <w:pPr>
        <w:pStyle w:val="a5"/>
        <w:widowControl w:val="0"/>
        <w:numPr>
          <w:ilvl w:val="0"/>
          <w:numId w:val="6"/>
        </w:numPr>
        <w:kinsoku w:val="0"/>
        <w:overflowPunct w:val="0"/>
        <w:autoSpaceDE w:val="0"/>
        <w:autoSpaceDN w:val="0"/>
        <w:adjustRightInd w:val="0"/>
        <w:spacing w:after="0" w:line="276" w:lineRule="auto"/>
        <w:ind w:left="851"/>
        <w:contextualSpacing w:val="0"/>
        <w:rPr>
          <w:rFonts w:asciiTheme="minorEastAsia" w:hAnsiTheme="minorEastAsia"/>
          <w:spacing w:val="-3"/>
        </w:rPr>
      </w:pPr>
      <w:r w:rsidRPr="006E2726">
        <w:rPr>
          <w:rFonts w:asciiTheme="minorEastAsia" w:hAnsiTheme="minorEastAsia" w:hint="eastAsia"/>
          <w:spacing w:val="-3"/>
        </w:rPr>
        <w:t>在校全日制本科生</w:t>
      </w:r>
    </w:p>
    <w:p w14:paraId="4615A1DB" w14:textId="110394D2" w:rsidR="006E2726" w:rsidRPr="006E2726" w:rsidRDefault="006E2726" w:rsidP="00DD2BE1">
      <w:pPr>
        <w:pStyle w:val="a5"/>
        <w:widowControl w:val="0"/>
        <w:numPr>
          <w:ilvl w:val="0"/>
          <w:numId w:val="6"/>
        </w:numPr>
        <w:kinsoku w:val="0"/>
        <w:overflowPunct w:val="0"/>
        <w:autoSpaceDE w:val="0"/>
        <w:autoSpaceDN w:val="0"/>
        <w:adjustRightInd w:val="0"/>
        <w:spacing w:after="0" w:line="276" w:lineRule="auto"/>
        <w:ind w:left="851"/>
        <w:contextualSpacing w:val="0"/>
        <w:rPr>
          <w:rFonts w:asciiTheme="minorEastAsia" w:hAnsiTheme="minorEastAsia"/>
          <w:spacing w:val="-3"/>
        </w:rPr>
      </w:pPr>
      <w:r w:rsidRPr="006E2726">
        <w:rPr>
          <w:rFonts w:asciiTheme="minorEastAsia" w:hAnsiTheme="minorEastAsia" w:hint="eastAsia"/>
          <w:spacing w:val="-3"/>
        </w:rPr>
        <w:t>英语成绩要求：</w:t>
      </w:r>
      <w:r w:rsidRPr="006E2726">
        <w:rPr>
          <w:rFonts w:asciiTheme="minorEastAsia" w:hAnsiTheme="minorEastAsia" w:cs="Arial Narrow" w:hint="eastAsia"/>
        </w:rPr>
        <w:t>托福</w:t>
      </w:r>
      <w:r w:rsidRPr="006E2726">
        <w:rPr>
          <w:rFonts w:asciiTheme="minorEastAsia" w:hAnsiTheme="minorEastAsia" w:cs="Arial Narrow"/>
        </w:rPr>
        <w:t xml:space="preserve"> 100 /</w:t>
      </w:r>
      <w:proofErr w:type="gramStart"/>
      <w:r w:rsidRPr="006E2726">
        <w:rPr>
          <w:rFonts w:asciiTheme="minorEastAsia" w:hAnsiTheme="minorEastAsia" w:cs="Arial Narrow" w:hint="eastAsia"/>
        </w:rPr>
        <w:t>雅思</w:t>
      </w:r>
      <w:proofErr w:type="gramEnd"/>
      <w:r w:rsidRPr="006E2726">
        <w:rPr>
          <w:rFonts w:asciiTheme="minorEastAsia" w:hAnsiTheme="minorEastAsia" w:cs="Arial Narrow"/>
        </w:rPr>
        <w:t xml:space="preserve"> 7 </w:t>
      </w:r>
      <w:r w:rsidRPr="006E2726">
        <w:rPr>
          <w:rFonts w:asciiTheme="minorEastAsia" w:hAnsiTheme="minorEastAsia" w:cs="Arial Narrow" w:hint="eastAsia"/>
        </w:rPr>
        <w:t>分</w:t>
      </w:r>
      <w:r w:rsidR="004E6FB2">
        <w:rPr>
          <w:rFonts w:asciiTheme="minorEastAsia" w:hAnsiTheme="minorEastAsia" w:cs="Arial Narrow" w:hint="eastAsia"/>
        </w:rPr>
        <w:t xml:space="preserve"> Duolingo</w:t>
      </w:r>
      <w:r w:rsidR="004E6FB2">
        <w:rPr>
          <w:rFonts w:asciiTheme="minorEastAsia" w:hAnsiTheme="minorEastAsia" w:cs="Arial Narrow"/>
        </w:rPr>
        <w:t xml:space="preserve"> 120</w:t>
      </w:r>
    </w:p>
    <w:p w14:paraId="31061EA4" w14:textId="1508BC50" w:rsidR="006E2726" w:rsidRPr="00DD2BE1" w:rsidRDefault="006E2726" w:rsidP="00DD2BE1">
      <w:pPr>
        <w:pStyle w:val="a5"/>
        <w:widowControl w:val="0"/>
        <w:numPr>
          <w:ilvl w:val="0"/>
          <w:numId w:val="6"/>
        </w:numPr>
        <w:kinsoku w:val="0"/>
        <w:overflowPunct w:val="0"/>
        <w:autoSpaceDE w:val="0"/>
        <w:autoSpaceDN w:val="0"/>
        <w:adjustRightInd w:val="0"/>
        <w:spacing w:after="0" w:line="276" w:lineRule="auto"/>
        <w:ind w:left="851"/>
        <w:contextualSpacing w:val="0"/>
        <w:rPr>
          <w:rFonts w:asciiTheme="minorEastAsia" w:hAnsiTheme="minorEastAsia"/>
          <w:spacing w:val="-3"/>
        </w:rPr>
      </w:pPr>
      <w:r w:rsidRPr="006E2726">
        <w:rPr>
          <w:rFonts w:asciiTheme="minorEastAsia" w:hAnsiTheme="minorEastAsia" w:cs="Arial Narrow" w:hint="eastAsia"/>
        </w:rPr>
        <w:t>GPA</w:t>
      </w:r>
      <w:r w:rsidRPr="006E2726">
        <w:rPr>
          <w:rFonts w:asciiTheme="minorEastAsia" w:hAnsiTheme="minorEastAsia" w:cs="Arial Narrow"/>
        </w:rPr>
        <w:t>: 3.0/4.0</w:t>
      </w:r>
      <w:r w:rsidRPr="006E2726">
        <w:rPr>
          <w:rFonts w:asciiTheme="minorEastAsia" w:hAnsiTheme="minorEastAsia" w:cs="Arial Narrow"/>
          <w:sz w:val="21"/>
          <w:szCs w:val="21"/>
        </w:rPr>
        <w:t xml:space="preserve"> </w:t>
      </w:r>
    </w:p>
    <w:p w14:paraId="697DE58D" w14:textId="7018DDFB" w:rsidR="006E2726" w:rsidRPr="006E2726" w:rsidRDefault="006E2726" w:rsidP="00DD2BE1">
      <w:pPr>
        <w:pStyle w:val="a5"/>
        <w:widowControl w:val="0"/>
        <w:numPr>
          <w:ilvl w:val="0"/>
          <w:numId w:val="22"/>
        </w:numPr>
        <w:kinsoku w:val="0"/>
        <w:overflowPunct w:val="0"/>
        <w:autoSpaceDE w:val="0"/>
        <w:autoSpaceDN w:val="0"/>
        <w:adjustRightInd w:val="0"/>
        <w:spacing w:after="0" w:line="276" w:lineRule="auto"/>
        <w:ind w:left="426"/>
        <w:contextualSpacing w:val="0"/>
        <w:rPr>
          <w:rFonts w:asciiTheme="minorEastAsia" w:hAnsiTheme="minorEastAsia"/>
          <w:spacing w:val="-3"/>
        </w:rPr>
      </w:pPr>
      <w:r w:rsidRPr="006E2726">
        <w:rPr>
          <w:rFonts w:asciiTheme="minorEastAsia" w:hAnsiTheme="minorEastAsia" w:hint="eastAsia"/>
          <w:spacing w:val="-3"/>
        </w:rPr>
        <w:t>申请截止日期：</w:t>
      </w:r>
      <w:r w:rsidRPr="006E2726">
        <w:rPr>
          <w:rFonts w:asciiTheme="minorEastAsia" w:hAnsiTheme="minorEastAsia"/>
          <w:spacing w:val="-3"/>
        </w:rPr>
        <w:t>202</w:t>
      </w:r>
      <w:r>
        <w:rPr>
          <w:rFonts w:asciiTheme="minorEastAsia" w:hAnsiTheme="minorEastAsia"/>
          <w:spacing w:val="-3"/>
        </w:rPr>
        <w:t>2</w:t>
      </w:r>
      <w:r w:rsidRPr="006E2726">
        <w:rPr>
          <w:rFonts w:asciiTheme="minorEastAsia" w:hAnsiTheme="minorEastAsia" w:hint="eastAsia"/>
          <w:spacing w:val="-3"/>
        </w:rPr>
        <w:t>年</w:t>
      </w:r>
      <w:r w:rsidR="00306AE9">
        <w:rPr>
          <w:rFonts w:asciiTheme="minorEastAsia" w:hAnsiTheme="minorEastAsia"/>
          <w:spacing w:val="-3"/>
        </w:rPr>
        <w:t>5</w:t>
      </w:r>
      <w:r w:rsidRPr="006E2726">
        <w:rPr>
          <w:rFonts w:asciiTheme="minorEastAsia" w:hAnsiTheme="minorEastAsia" w:hint="eastAsia"/>
          <w:spacing w:val="-3"/>
        </w:rPr>
        <w:t>月</w:t>
      </w:r>
      <w:r w:rsidR="00306AE9">
        <w:rPr>
          <w:rFonts w:asciiTheme="minorEastAsia" w:hAnsiTheme="minorEastAsia"/>
          <w:spacing w:val="-3"/>
        </w:rPr>
        <w:t>8</w:t>
      </w:r>
      <w:r w:rsidRPr="006E2726">
        <w:rPr>
          <w:rFonts w:asciiTheme="minorEastAsia" w:hAnsiTheme="minorEastAsia" w:hint="eastAsia"/>
          <w:spacing w:val="-3"/>
        </w:rPr>
        <w:t>日</w:t>
      </w:r>
    </w:p>
    <w:p w14:paraId="1DDC3847" w14:textId="77777777" w:rsidR="006E2726" w:rsidRPr="006E2726" w:rsidRDefault="006E2726" w:rsidP="00DD2BE1">
      <w:pPr>
        <w:pStyle w:val="a5"/>
        <w:widowControl w:val="0"/>
        <w:numPr>
          <w:ilvl w:val="0"/>
          <w:numId w:val="22"/>
        </w:numPr>
        <w:kinsoku w:val="0"/>
        <w:overflowPunct w:val="0"/>
        <w:autoSpaceDE w:val="0"/>
        <w:autoSpaceDN w:val="0"/>
        <w:adjustRightInd w:val="0"/>
        <w:spacing w:after="0" w:line="276" w:lineRule="auto"/>
        <w:ind w:left="426"/>
        <w:contextualSpacing w:val="0"/>
        <w:rPr>
          <w:rFonts w:asciiTheme="minorEastAsia" w:hAnsiTheme="minorEastAsia"/>
          <w:spacing w:val="-3"/>
        </w:rPr>
      </w:pPr>
      <w:r w:rsidRPr="006E2726">
        <w:rPr>
          <w:rFonts w:asciiTheme="minorEastAsia" w:hAnsiTheme="minorEastAsia"/>
          <w:spacing w:val="-3"/>
        </w:rPr>
        <w:lastRenderedPageBreak/>
        <w:t>项目流程及申请流程</w:t>
      </w:r>
    </w:p>
    <w:p w14:paraId="2142A5DC" w14:textId="77777777" w:rsidR="00BD6EE3" w:rsidRPr="00E63A51" w:rsidRDefault="00BD6EE3" w:rsidP="00DD2BE1">
      <w:pPr>
        <w:pStyle w:val="a5"/>
        <w:numPr>
          <w:ilvl w:val="1"/>
          <w:numId w:val="23"/>
        </w:numPr>
        <w:spacing w:line="276" w:lineRule="auto"/>
        <w:ind w:left="851"/>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请阅读SAF</w:t>
      </w:r>
      <w:proofErr w:type="gramStart"/>
      <w:r w:rsidRPr="00E63A51">
        <w:rPr>
          <w:rFonts w:asciiTheme="minorEastAsia" w:hAnsiTheme="minorEastAsia" w:hint="eastAsia"/>
          <w14:textOutline w14:w="9525" w14:cap="rnd" w14:cmpd="sng" w14:algn="ctr">
            <w14:noFill/>
            <w14:prstDash w14:val="solid"/>
            <w14:bevel/>
          </w14:textOutline>
        </w:rPr>
        <w:t>官网申请</w:t>
      </w:r>
      <w:proofErr w:type="gramEnd"/>
      <w:r w:rsidRPr="00E63A51">
        <w:rPr>
          <w:rFonts w:asciiTheme="minorEastAsia" w:hAnsiTheme="minorEastAsia" w:hint="eastAsia"/>
          <w14:textOutline w14:w="9525" w14:cap="rnd" w14:cmpd="sng" w14:algn="ctr">
            <w14:noFill/>
            <w14:prstDash w14:val="solid"/>
            <w14:bevel/>
          </w14:textOutline>
        </w:rPr>
        <w:t>概览（点击</w:t>
      </w:r>
      <w:hyperlink r:id="rId19" w:history="1">
        <w:r w:rsidRPr="00E63A51">
          <w:rPr>
            <w:rStyle w:val="af"/>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w:t>
      </w:r>
    </w:p>
    <w:p w14:paraId="14E1BCEB" w14:textId="77777777" w:rsidR="00BD6EE3" w:rsidRPr="00E63A51" w:rsidRDefault="00BD6EE3" w:rsidP="00DD2BE1">
      <w:pPr>
        <w:pStyle w:val="a5"/>
        <w:numPr>
          <w:ilvl w:val="1"/>
          <w:numId w:val="23"/>
        </w:numPr>
        <w:spacing w:line="276" w:lineRule="auto"/>
        <w:ind w:left="851"/>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请填写在线咨询表（点击</w:t>
      </w:r>
      <w:hyperlink r:id="rId20" w:anchor="/renderer/47" w:history="1">
        <w:r w:rsidRPr="00E63A51">
          <w:rPr>
            <w:rStyle w:val="af"/>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），并联系SAF指导老师获得个性化、针对性指导；</w:t>
      </w:r>
    </w:p>
    <w:p w14:paraId="33194E9A" w14:textId="77777777" w:rsidR="00BD6EE3" w:rsidRPr="00E63A51" w:rsidRDefault="00BD6EE3" w:rsidP="00DD2BE1">
      <w:pPr>
        <w:pStyle w:val="a5"/>
        <w:widowControl w:val="0"/>
        <w:numPr>
          <w:ilvl w:val="1"/>
          <w:numId w:val="23"/>
        </w:numPr>
        <w:tabs>
          <w:tab w:val="left" w:pos="541"/>
        </w:tabs>
        <w:kinsoku w:val="0"/>
        <w:overflowPunct w:val="0"/>
        <w:autoSpaceDE w:val="0"/>
        <w:autoSpaceDN w:val="0"/>
        <w:adjustRightInd w:val="0"/>
        <w:spacing w:before="1" w:after="0" w:line="276" w:lineRule="auto"/>
        <w:ind w:left="851" w:right="210"/>
        <w:contextualSpacing w:val="0"/>
        <w:rPr>
          <w:rFonts w:asciiTheme="minorEastAsia" w:hAnsiTheme="minorEastAsia"/>
          <w:spacing w:val="-3"/>
        </w:rPr>
      </w:pPr>
      <w:r w:rsidRPr="00E63A51">
        <w:rPr>
          <w:rFonts w:asciiTheme="minorEastAsia" w:hAnsiTheme="minorEastAsia"/>
          <w:spacing w:val="-3"/>
        </w:rPr>
        <w:t>学生在SAF老师指导下准备并提交申请材料</w:t>
      </w:r>
      <w:r w:rsidRPr="00E63A51">
        <w:rPr>
          <w:rFonts w:asciiTheme="minorEastAsia" w:hAnsiTheme="minorEastAsia" w:hint="eastAsia"/>
          <w:spacing w:val="-3"/>
        </w:rPr>
        <w:t>；</w:t>
      </w:r>
    </w:p>
    <w:p w14:paraId="6CE92B81" w14:textId="77777777" w:rsidR="00BD6EE3" w:rsidRPr="00E63A51" w:rsidRDefault="00BD6EE3" w:rsidP="00DD2BE1">
      <w:pPr>
        <w:pStyle w:val="a5"/>
        <w:widowControl w:val="0"/>
        <w:numPr>
          <w:ilvl w:val="1"/>
          <w:numId w:val="23"/>
        </w:numPr>
        <w:tabs>
          <w:tab w:val="left" w:pos="541"/>
        </w:tabs>
        <w:kinsoku w:val="0"/>
        <w:overflowPunct w:val="0"/>
        <w:autoSpaceDE w:val="0"/>
        <w:autoSpaceDN w:val="0"/>
        <w:adjustRightInd w:val="0"/>
        <w:spacing w:before="1" w:after="0" w:line="276" w:lineRule="auto"/>
        <w:ind w:left="851" w:right="210"/>
        <w:contextualSpacing w:val="0"/>
        <w:rPr>
          <w:rFonts w:asciiTheme="minorEastAsia" w:hAnsiTheme="minorEastAsia"/>
          <w:spacing w:val="-3"/>
        </w:rPr>
      </w:pPr>
      <w:r w:rsidRPr="00E63A51">
        <w:rPr>
          <w:rFonts w:asciiTheme="minorEastAsia" w:hAnsiTheme="minorEastAsia"/>
          <w:spacing w:val="-3"/>
        </w:rPr>
        <w:t>学生完成国内高校所需流程（请咨询SAF指导老师）；</w:t>
      </w:r>
    </w:p>
    <w:p w14:paraId="4836F198" w14:textId="77777777" w:rsidR="00BD6EE3" w:rsidRPr="00E63A51" w:rsidRDefault="00BD6EE3" w:rsidP="00DD2BE1">
      <w:pPr>
        <w:pStyle w:val="a5"/>
        <w:widowControl w:val="0"/>
        <w:numPr>
          <w:ilvl w:val="1"/>
          <w:numId w:val="23"/>
        </w:numPr>
        <w:tabs>
          <w:tab w:val="left" w:pos="541"/>
        </w:tabs>
        <w:kinsoku w:val="0"/>
        <w:overflowPunct w:val="0"/>
        <w:autoSpaceDE w:val="0"/>
        <w:autoSpaceDN w:val="0"/>
        <w:adjustRightInd w:val="0"/>
        <w:spacing w:before="1" w:after="0" w:line="276" w:lineRule="auto"/>
        <w:ind w:left="851" w:right="210"/>
        <w:contextualSpacing w:val="0"/>
        <w:rPr>
          <w:rFonts w:asciiTheme="minorEastAsia" w:hAnsiTheme="minorEastAsia"/>
          <w:spacing w:val="-3"/>
        </w:rPr>
        <w:sectPr w:rsidR="00BD6EE3" w:rsidRPr="00E63A51" w:rsidSect="001B0B7D">
          <w:type w:val="continuous"/>
          <w:pgSz w:w="12240" w:h="15840"/>
          <w:pgMar w:top="1440" w:right="1080" w:bottom="1440" w:left="1080" w:header="720" w:footer="720" w:gutter="0"/>
          <w:cols w:space="720"/>
          <w:docGrid w:linePitch="360"/>
        </w:sectPr>
      </w:pPr>
      <w:r w:rsidRPr="00E63A51">
        <w:rPr>
          <w:rFonts w:asciiTheme="minorEastAsia" w:hAnsiTheme="minorEastAsia"/>
          <w:spacing w:val="-3"/>
        </w:rPr>
        <w:t>获得录取后，进行学习或者根据SAF老师指导进行后续各种准备工作</w:t>
      </w:r>
      <w:r>
        <w:rPr>
          <w:rFonts w:asciiTheme="minorEastAsia" w:hAnsiTheme="minorEastAsia" w:hint="eastAsia"/>
          <w:spacing w:val="-3"/>
        </w:rPr>
        <w:t>。</w:t>
      </w:r>
    </w:p>
    <w:p w14:paraId="31C2D38C" w14:textId="080430C7" w:rsidR="00A04CE2" w:rsidRDefault="00BB7CEB" w:rsidP="007812B8">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spacing w:val="-3"/>
        </w:rPr>
      </w:pPr>
      <w:r>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896832" behindDoc="0" locked="0" layoutInCell="1" allowOverlap="1" wp14:anchorId="4CC878C2" wp14:editId="0B82479E">
                <wp:simplePos x="0" y="0"/>
                <wp:positionH relativeFrom="margin">
                  <wp:align>center</wp:align>
                </wp:positionH>
                <wp:positionV relativeFrom="page">
                  <wp:posOffset>2682240</wp:posOffset>
                </wp:positionV>
                <wp:extent cx="6609080" cy="733425"/>
                <wp:effectExtent l="0" t="0" r="1270" b="0"/>
                <wp:wrapNone/>
                <wp:docPr id="40" name="组合 40"/>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41" name="图片 41"/>
                          <pic:cNvPicPr>
                            <a:picLocks noChangeAspect="1"/>
                          </pic:cNvPicPr>
                        </pic:nvPicPr>
                        <pic:blipFill rotWithShape="1">
                          <a:blip r:embed="rId12">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2"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5E2C9847" w14:textId="77777777" w:rsidR="00DD2BE1" w:rsidRPr="00DD0200" w:rsidRDefault="00DD2BE1" w:rsidP="00DD2BE1">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6FDAC1EB" w14:textId="77777777" w:rsidR="00DD2BE1" w:rsidRDefault="00DD2BE1" w:rsidP="00DD2BE1"/>
                          </w:txbxContent>
                        </wps:txbx>
                        <wps:bodyPr rot="0" vert="horz" wrap="square" lIns="91440" tIns="45720" rIns="91440" bIns="45720" anchor="t" anchorCtr="0">
                          <a:noAutofit/>
                        </wps:bodyPr>
                      </wps:wsp>
                      <wps:wsp>
                        <wps:cNvPr id="45"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364E4451" w14:textId="77777777" w:rsidR="00DD2BE1" w:rsidRPr="00926C76" w:rsidRDefault="00DD2BE1" w:rsidP="00DD2BE1">
                              <w:pPr>
                                <w:rPr>
                                  <w:sz w:val="28"/>
                                  <w:szCs w:val="28"/>
                                </w:rPr>
                              </w:pPr>
                              <w:r>
                                <w:rPr>
                                  <w:rFonts w:ascii="微软雅黑" w:eastAsia="微软雅黑" w:hAnsi="微软雅黑" w:cs="微软雅黑" w:hint="eastAsia"/>
                                  <w:b/>
                                  <w:bCs/>
                                  <w:color w:val="FFFFFF" w:themeColor="background1"/>
                                  <w:sz w:val="24"/>
                                  <w:szCs w:val="24"/>
                                </w:rPr>
                                <w:t>联系我们</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C878C2" id="组合 40" o:spid="_x0000_s1062" style="position:absolute;margin-left:0;margin-top:211.2pt;width:520.4pt;height:57.75pt;z-index:251896832;mso-position-horizontal:center;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">
                <v:shape id="图片 41" o:spid="_x0000_s1063"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">
                  <v:imagedata r:id="rId13" o:title="" croptop="12771f" cropbottom="48541f" cropleft="1f" cropright="8f"/>
                </v:shape>
                <v:shape id="文本框 2" o:spid="_x0000_s1064"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E2C9847" w14:textId="77777777" w:rsidR="00DD2BE1" w:rsidRPr="00DD0200" w:rsidRDefault="00DD2BE1" w:rsidP="00DD2BE1">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6FDAC1EB" w14:textId="77777777" w:rsidR="00DD2BE1" w:rsidRDefault="00DD2BE1" w:rsidP="00DD2BE1"/>
                    </w:txbxContent>
                  </v:textbox>
                </v:shape>
                <v:shape id="文本框 2" o:spid="_x0000_s1065"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64E4451" w14:textId="77777777" w:rsidR="00DD2BE1" w:rsidRPr="00926C76" w:rsidRDefault="00DD2BE1" w:rsidP="00DD2BE1">
                        <w:pPr>
                          <w:rPr>
                            <w:sz w:val="28"/>
                            <w:szCs w:val="28"/>
                          </w:rPr>
                        </w:pPr>
                        <w:r>
                          <w:rPr>
                            <w:rFonts w:ascii="微软雅黑" w:eastAsia="微软雅黑" w:hAnsi="微软雅黑" w:cs="微软雅黑" w:hint="eastAsia"/>
                            <w:b/>
                            <w:bCs/>
                            <w:color w:val="FFFFFF" w:themeColor="background1"/>
                            <w:sz w:val="24"/>
                            <w:szCs w:val="24"/>
                          </w:rPr>
                          <w:t>联系我们</w:t>
                        </w:r>
                      </w:p>
                    </w:txbxContent>
                  </v:textbox>
                </v:shape>
                <w10:wrap anchorx="margin" anchory="page"/>
              </v:group>
            </w:pict>
          </mc:Fallback>
        </mc:AlternateContent>
      </w:r>
    </w:p>
    <w:p w14:paraId="57921765" w14:textId="51320C06" w:rsidR="009D2B2B" w:rsidRDefault="009D2B2B" w:rsidP="007812B8">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spacing w:val="-3"/>
        </w:rPr>
      </w:pPr>
    </w:p>
    <w:p w14:paraId="20073317" w14:textId="36C94232" w:rsidR="007812B8" w:rsidRPr="00DD2BE1" w:rsidRDefault="007812B8" w:rsidP="00DD2BE1">
      <w:pPr>
        <w:widowControl w:val="0"/>
        <w:tabs>
          <w:tab w:val="left" w:pos="541"/>
        </w:tabs>
        <w:kinsoku w:val="0"/>
        <w:overflowPunct w:val="0"/>
        <w:autoSpaceDE w:val="0"/>
        <w:autoSpaceDN w:val="0"/>
        <w:adjustRightInd w:val="0"/>
        <w:spacing w:before="1" w:after="0" w:line="240" w:lineRule="auto"/>
        <w:ind w:right="210"/>
        <w:rPr>
          <w:rFonts w:asciiTheme="minorEastAsia" w:hAnsiTheme="minorEastAsia"/>
          <w:spacing w:val="-3"/>
        </w:rPr>
      </w:pPr>
    </w:p>
    <w:p w14:paraId="166AE213" w14:textId="7C1B9274" w:rsidR="007812B8" w:rsidRPr="007812B8" w:rsidRDefault="007812B8" w:rsidP="007812B8">
      <w:pPr>
        <w:tabs>
          <w:tab w:val="center" w:pos="5040"/>
        </w:tabs>
        <w:rPr>
          <w:rFonts w:asciiTheme="minorEastAsia" w:hAnsiTheme="minorEastAsia" w:hint="eastAsia"/>
        </w:rPr>
        <w:sectPr w:rsidR="007812B8" w:rsidRPr="007812B8" w:rsidSect="007812B8">
          <w:type w:val="continuous"/>
          <w:pgSz w:w="12240" w:h="15840"/>
          <w:pgMar w:top="1440" w:right="1080" w:bottom="1440" w:left="1080" w:header="720" w:footer="720" w:gutter="0"/>
          <w:cols w:space="720"/>
          <w:docGrid w:linePitch="360"/>
        </w:sectPr>
      </w:pPr>
    </w:p>
    <w:p w14:paraId="672014BF" w14:textId="48CE5797" w:rsidR="00D006E3" w:rsidRPr="00D006E3" w:rsidRDefault="003F148F" w:rsidP="00D006E3">
      <w:pPr>
        <w:rPr>
          <w:rFonts w:ascii="微软雅黑" w:eastAsia="微软雅黑" w:hAnsi="微软雅黑" w:cs="微软雅黑" w:hint="eastAsia"/>
          <w:sz w:val="21"/>
          <w:szCs w:val="21"/>
        </w:rPr>
      </w:pPr>
      <w:r>
        <w:rPr>
          <w:rFonts w:ascii="宋体" w:eastAsia="宋体" w:hAnsi="宋体" w:cs="宋体"/>
          <w:noProof/>
          <w:sz w:val="24"/>
          <w:szCs w:val="24"/>
        </w:rPr>
        <mc:AlternateContent>
          <mc:Choice Requires="wps">
            <w:drawing>
              <wp:anchor distT="0" distB="0" distL="114300" distR="114300" simplePos="0" relativeHeight="251898880" behindDoc="0" locked="0" layoutInCell="1" allowOverlap="1" wp14:anchorId="777313F7" wp14:editId="05EF8742">
                <wp:simplePos x="0" y="0"/>
                <wp:positionH relativeFrom="margin">
                  <wp:posOffset>114300</wp:posOffset>
                </wp:positionH>
                <wp:positionV relativeFrom="paragraph">
                  <wp:posOffset>346710</wp:posOffset>
                </wp:positionV>
                <wp:extent cx="2915920" cy="2446020"/>
                <wp:effectExtent l="0" t="0" r="17780" b="11430"/>
                <wp:wrapNone/>
                <wp:docPr id="10" name="文本框 10"/>
                <wp:cNvGraphicFramePr/>
                <a:graphic xmlns:a="http://schemas.openxmlformats.org/drawingml/2006/main">
                  <a:graphicData uri="http://schemas.microsoft.com/office/word/2010/wordprocessingShape">
                    <wps:wsp>
                      <wps:cNvSpPr txBox="1"/>
                      <wps:spPr>
                        <a:xfrm>
                          <a:off x="0" y="0"/>
                          <a:ext cx="2915920" cy="2446020"/>
                        </a:xfrm>
                        <a:prstGeom prst="rect">
                          <a:avLst/>
                        </a:prstGeom>
                        <a:solidFill>
                          <a:schemeClr val="accent5">
                            <a:lumMod val="20000"/>
                            <a:lumOff val="80000"/>
                          </a:schemeClr>
                        </a:solidFill>
                        <a:ln w="6350">
                          <a:solidFill>
                            <a:schemeClr val="bg1"/>
                          </a:solidFill>
                        </a:ln>
                      </wps:spPr>
                      <wps:txbx>
                        <w:txbxContent>
                          <w:p w14:paraId="50D04B5E" w14:textId="77777777" w:rsidR="003F148F" w:rsidRDefault="003F148F" w:rsidP="003F148F">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SAF</w:t>
                            </w:r>
                            <w:r>
                              <w:rPr>
                                <w:rFonts w:asciiTheme="minorEastAsia" w:hAnsiTheme="minorEastAsia" w:hint="eastAsia"/>
                                <w:spacing w:val="-3"/>
                              </w:rPr>
                              <w:t xml:space="preserve">北京办公室   </w:t>
                            </w:r>
                          </w:p>
                          <w:p w14:paraId="61E83E32" w14:textId="77777777" w:rsidR="003F148F" w:rsidRDefault="003F148F" w:rsidP="003F148F">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QQ：1512272501</w:t>
                            </w:r>
                          </w:p>
                          <w:p w14:paraId="25A6F755" w14:textId="77777777" w:rsidR="003F148F" w:rsidRDefault="003F148F" w:rsidP="003F148F">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QQ群：125478542</w:t>
                            </w:r>
                          </w:p>
                          <w:p w14:paraId="116B3253" w14:textId="77777777" w:rsidR="003F148F" w:rsidRDefault="003F148F" w:rsidP="003F148F">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电话：010-86465790、 010-86465769</w:t>
                            </w:r>
                          </w:p>
                          <w:p w14:paraId="587667B4" w14:textId="77777777" w:rsidR="003F148F" w:rsidRDefault="003F148F" w:rsidP="003F148F">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Theme="minorEastAsia" w:hAnsiTheme="minorEastAsia" w:hint="eastAsia"/>
                              </w:rPr>
                              <w:t>电邮：</w:t>
                            </w:r>
                            <w:hyperlink r:id="rId21" w:history="1">
                              <w:r>
                                <w:rPr>
                                  <w:rStyle w:val="af"/>
                                  <w:rFonts w:asciiTheme="minorEastAsia" w:hAnsiTheme="minorEastAsia" w:hint="eastAsia"/>
                                </w:rPr>
                                <w:t>beijing@safabroad.org</w:t>
                              </w:r>
                            </w:hyperlink>
                            <w:r>
                              <w:rPr>
                                <w:rFonts w:asciiTheme="minorEastAsia" w:hAnsiTheme="minorEastAsia" w:hint="eastAsia"/>
                              </w:rPr>
                              <w:t xml:space="preserve">  </w:t>
                            </w:r>
                          </w:p>
                          <w:p w14:paraId="51753E27" w14:textId="77777777" w:rsidR="003F148F" w:rsidRDefault="003F148F" w:rsidP="003F148F">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hint="eastAsia"/>
                              </w:rPr>
                              <w:t>官网：</w:t>
                            </w:r>
                            <w:hyperlink r:id="rId22" w:history="1">
                              <w:r>
                                <w:rPr>
                                  <w:rStyle w:val="af"/>
                                  <w:rFonts w:asciiTheme="minorEastAsia" w:hAnsiTheme="minorEastAsia" w:cs="Arial Narrow" w:hint="eastAsia"/>
                                </w:rPr>
                                <w:t>https://www.safchina.cn/</w:t>
                              </w:r>
                            </w:hyperlink>
                          </w:p>
                          <w:p w14:paraId="19DE4F3D" w14:textId="77777777" w:rsidR="003F148F" w:rsidRDefault="003F148F" w:rsidP="003F148F">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p>
                          <w:p w14:paraId="00928E50" w14:textId="2828C3CA" w:rsidR="003F148F" w:rsidRDefault="003F148F" w:rsidP="003F148F">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Calibri" w:eastAsia="Times New Roman" w:hAnsi="Calibri"/>
                                <w:noProof/>
                                <w:sz w:val="20"/>
                                <w:szCs w:val="20"/>
                              </w:rPr>
                              <w:drawing>
                                <wp:inline distT="0" distB="0" distL="0" distR="0" wp14:anchorId="14D1D475" wp14:editId="4EC9A0C0">
                                  <wp:extent cx="2308860" cy="7772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8860" cy="7772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313F7" id="文本框 10" o:spid="_x0000_s1066" type="#_x0000_t202" style="position:absolute;margin-left:9pt;margin-top:27.3pt;width:229.6pt;height:192.6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" fillcolor="#deeaf6 [664]" strokecolor="white [3212]" strokeweight=".5pt">
                <v:textbox>
                  <w:txbxContent>
                    <w:p w14:paraId="50D04B5E" w14:textId="77777777" w:rsidR="003F148F" w:rsidRDefault="003F148F" w:rsidP="003F148F">
                      <w:pPr>
                        <w:pStyle w:val="a5"/>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SAF</w:t>
                      </w:r>
                      <w:r>
                        <w:rPr>
                          <w:rFonts w:asciiTheme="minorEastAsia" w:hAnsiTheme="minorEastAsia" w:hint="eastAsia"/>
                          <w:spacing w:val="-3"/>
                        </w:rPr>
                        <w:t xml:space="preserve">北京办公室   </w:t>
                      </w:r>
                    </w:p>
                    <w:p w14:paraId="61E83E32" w14:textId="77777777" w:rsidR="003F148F" w:rsidRDefault="003F148F" w:rsidP="003F148F">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QQ：1512272501</w:t>
                      </w:r>
                    </w:p>
                    <w:p w14:paraId="25A6F755" w14:textId="77777777" w:rsidR="003F148F" w:rsidRDefault="003F148F" w:rsidP="003F148F">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QQ群：125478542</w:t>
                      </w:r>
                    </w:p>
                    <w:p w14:paraId="116B3253" w14:textId="77777777" w:rsidR="003F148F" w:rsidRDefault="003F148F" w:rsidP="003F148F">
                      <w:pPr>
                        <w:pStyle w:val="a5"/>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电话：010-86465790、 010-86465769</w:t>
                      </w:r>
                    </w:p>
                    <w:p w14:paraId="587667B4" w14:textId="77777777" w:rsidR="003F148F" w:rsidRDefault="003F148F" w:rsidP="003F148F">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Theme="minorEastAsia" w:hAnsiTheme="minorEastAsia" w:hint="eastAsia"/>
                        </w:rPr>
                        <w:t>电邮：</w:t>
                      </w:r>
                      <w:hyperlink r:id="rId24" w:history="1">
                        <w:r>
                          <w:rPr>
                            <w:rStyle w:val="af"/>
                            <w:rFonts w:asciiTheme="minorEastAsia" w:hAnsiTheme="minorEastAsia" w:hint="eastAsia"/>
                          </w:rPr>
                          <w:t>beijing@safabroad.org</w:t>
                        </w:r>
                      </w:hyperlink>
                      <w:r>
                        <w:rPr>
                          <w:rFonts w:asciiTheme="minorEastAsia" w:hAnsiTheme="minorEastAsia" w:hint="eastAsia"/>
                        </w:rPr>
                        <w:t xml:space="preserve">  </w:t>
                      </w:r>
                    </w:p>
                    <w:p w14:paraId="51753E27" w14:textId="77777777" w:rsidR="003F148F" w:rsidRDefault="003F148F" w:rsidP="003F148F">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hint="eastAsia"/>
                        </w:rPr>
                        <w:t>官网：</w:t>
                      </w:r>
                      <w:hyperlink r:id="rId25" w:history="1">
                        <w:r>
                          <w:rPr>
                            <w:rStyle w:val="af"/>
                            <w:rFonts w:asciiTheme="minorEastAsia" w:hAnsiTheme="minorEastAsia" w:cs="Arial Narrow" w:hint="eastAsia"/>
                          </w:rPr>
                          <w:t>https://www.safchina.cn/</w:t>
                        </w:r>
                      </w:hyperlink>
                    </w:p>
                    <w:p w14:paraId="19DE4F3D" w14:textId="77777777" w:rsidR="003F148F" w:rsidRDefault="003F148F" w:rsidP="003F148F">
                      <w:pPr>
                        <w:pStyle w:val="a5"/>
                        <w:tabs>
                          <w:tab w:val="left" w:pos="541"/>
                        </w:tabs>
                        <w:kinsoku w:val="0"/>
                        <w:overflowPunct w:val="0"/>
                        <w:spacing w:before="1"/>
                        <w:ind w:left="120" w:right="210"/>
                        <w:rPr>
                          <w:rFonts w:asciiTheme="minorEastAsia" w:hAnsiTheme="minorEastAsia" w:hint="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p>
                    <w:p w14:paraId="00928E50" w14:textId="2828C3CA" w:rsidR="003F148F" w:rsidRDefault="003F148F" w:rsidP="003F148F">
                      <w:pPr>
                        <w:pStyle w:val="a5"/>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Calibri" w:eastAsia="Times New Roman" w:hAnsi="Calibri"/>
                          <w:noProof/>
                          <w:sz w:val="20"/>
                          <w:szCs w:val="20"/>
                        </w:rPr>
                        <w:drawing>
                          <wp:inline distT="0" distB="0" distL="0" distR="0" wp14:anchorId="14D1D475" wp14:editId="4EC9A0C0">
                            <wp:extent cx="2308860" cy="7772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8860" cy="777240"/>
                                    </a:xfrm>
                                    <a:prstGeom prst="rect">
                                      <a:avLst/>
                                    </a:prstGeom>
                                    <a:noFill/>
                                    <a:ln>
                                      <a:noFill/>
                                    </a:ln>
                                  </pic:spPr>
                                </pic:pic>
                              </a:graphicData>
                            </a:graphic>
                          </wp:inline>
                        </w:drawing>
                      </w:r>
                    </w:p>
                  </w:txbxContent>
                </v:textbox>
                <w10:wrap anchorx="margin"/>
              </v:shape>
            </w:pict>
          </mc:Fallback>
        </mc:AlternateContent>
      </w:r>
    </w:p>
    <w:sectPr w:rsidR="00D006E3" w:rsidRPr="00D006E3" w:rsidSect="007812B8">
      <w:headerReference w:type="default" r:id="rId26"/>
      <w:footerReference w:type="default" r:id="rId27"/>
      <w:headerReference w:type="first" r:id="rId28"/>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FD6DE" w14:textId="77777777" w:rsidR="00364FF5" w:rsidRDefault="00364FF5" w:rsidP="008D533B">
      <w:pPr>
        <w:spacing w:after="0" w:line="240" w:lineRule="auto"/>
      </w:pPr>
      <w:r>
        <w:separator/>
      </w:r>
    </w:p>
  </w:endnote>
  <w:endnote w:type="continuationSeparator" w:id="0">
    <w:p w14:paraId="3A89ED2F" w14:textId="77777777" w:rsidR="00364FF5" w:rsidRDefault="00364FF5" w:rsidP="008D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iti TC Light">
    <w:altName w:val="Calibri"/>
    <w:charset w:val="51"/>
    <w:family w:val="auto"/>
    <w:pitch w:val="variable"/>
    <w:sig w:usb0="8000002F" w:usb1="0808004A" w:usb2="00000010" w:usb3="00000000" w:csb0="003E0000" w:csb1="00000000"/>
  </w:font>
  <w:font w:name="Noto Sans">
    <w:altName w:val="Noto Sans"/>
    <w:charset w:val="00"/>
    <w:family w:val="swiss"/>
    <w:pitch w:val="variable"/>
    <w:sig w:usb0="E00082FF" w:usb1="400078FF" w:usb2="00000021"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DF98" w14:textId="7283881C" w:rsidR="00E52CF0" w:rsidRDefault="00E52CF0">
    <w:pPr>
      <w:pStyle w:val="a9"/>
    </w:pPr>
  </w:p>
  <w:p w14:paraId="3B098C5D" w14:textId="77777777" w:rsidR="00E52CF0" w:rsidRDefault="00E52CF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9B7F97" w14:paraId="143D8465" w14:textId="77777777">
      <w:trPr>
        <w:trHeight w:hRule="exact" w:val="115"/>
        <w:jc w:val="center"/>
      </w:trPr>
      <w:tc>
        <w:tcPr>
          <w:tcW w:w="4686" w:type="dxa"/>
          <w:shd w:val="clear" w:color="auto" w:fill="4472C4" w:themeFill="accent1"/>
          <w:tcMar>
            <w:top w:w="0" w:type="dxa"/>
            <w:bottom w:w="0" w:type="dxa"/>
          </w:tcMar>
        </w:tcPr>
        <w:p w14:paraId="1886DEBF" w14:textId="77777777" w:rsidR="009B7F97" w:rsidRDefault="009B7F97">
          <w:pPr>
            <w:pStyle w:val="a7"/>
            <w:tabs>
              <w:tab w:val="clear" w:pos="4680"/>
              <w:tab w:val="clear" w:pos="9360"/>
            </w:tabs>
            <w:rPr>
              <w:caps/>
              <w:sz w:val="18"/>
            </w:rPr>
          </w:pPr>
        </w:p>
      </w:tc>
      <w:tc>
        <w:tcPr>
          <w:tcW w:w="4674" w:type="dxa"/>
          <w:shd w:val="clear" w:color="auto" w:fill="4472C4" w:themeFill="accent1"/>
          <w:tcMar>
            <w:top w:w="0" w:type="dxa"/>
            <w:bottom w:w="0" w:type="dxa"/>
          </w:tcMar>
        </w:tcPr>
        <w:p w14:paraId="091C0D79" w14:textId="77777777" w:rsidR="009B7F97" w:rsidRDefault="009B7F97">
          <w:pPr>
            <w:pStyle w:val="a7"/>
            <w:tabs>
              <w:tab w:val="clear" w:pos="4680"/>
              <w:tab w:val="clear" w:pos="9360"/>
            </w:tabs>
            <w:jc w:val="right"/>
            <w:rPr>
              <w:caps/>
              <w:sz w:val="18"/>
            </w:rPr>
          </w:pPr>
        </w:p>
      </w:tc>
    </w:tr>
    <w:tr w:rsidR="009B7F97" w14:paraId="3232C099" w14:textId="77777777" w:rsidTr="00872E0B">
      <w:trPr>
        <w:trHeight w:val="23"/>
        <w:jc w:val="center"/>
      </w:trPr>
      <w:sdt>
        <w:sdtPr>
          <w:rPr>
            <w:rFonts w:hint="eastAsia"/>
            <w:caps/>
            <w:color w:val="808080" w:themeColor="background1" w:themeShade="80"/>
            <w:sz w:val="18"/>
            <w:szCs w:val="18"/>
          </w:rPr>
          <w:alias w:val="作者"/>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70CDB54" w14:textId="595B9E74" w:rsidR="009B7F97" w:rsidRDefault="002717F8">
              <w:pPr>
                <w:pStyle w:val="a9"/>
                <w:tabs>
                  <w:tab w:val="clear" w:pos="4680"/>
                  <w:tab w:val="clear" w:pos="9360"/>
                </w:tabs>
                <w:rPr>
                  <w:caps/>
                  <w:color w:val="808080" w:themeColor="background1" w:themeShade="80"/>
                  <w:sz w:val="18"/>
                  <w:szCs w:val="18"/>
                </w:rPr>
              </w:pPr>
              <w:r>
                <w:rPr>
                  <w:rFonts w:hint="eastAsia"/>
                  <w:caps/>
                  <w:color w:val="808080" w:themeColor="background1" w:themeShade="80"/>
                  <w:sz w:val="18"/>
                  <w:szCs w:val="18"/>
                </w:rPr>
                <w:t>SAF</w:t>
              </w:r>
              <w:r>
                <w:rPr>
                  <w:rFonts w:hint="eastAsia"/>
                  <w:caps/>
                  <w:color w:val="808080" w:themeColor="background1" w:themeShade="80"/>
                  <w:sz w:val="18"/>
                  <w:szCs w:val="18"/>
                </w:rPr>
                <w:t>项目文档</w:t>
              </w:r>
            </w:p>
          </w:tc>
        </w:sdtContent>
      </w:sdt>
      <w:tc>
        <w:tcPr>
          <w:tcW w:w="4674" w:type="dxa"/>
          <w:shd w:val="clear" w:color="auto" w:fill="auto"/>
          <w:vAlign w:val="center"/>
        </w:tcPr>
        <w:p w14:paraId="6346E7AD" w14:textId="495A766D" w:rsidR="009B7F97" w:rsidRDefault="009B7F97" w:rsidP="00D006E3">
          <w:pPr>
            <w:pStyle w:val="a9"/>
            <w:tabs>
              <w:tab w:val="clear" w:pos="4680"/>
              <w:tab w:val="clear" w:pos="9360"/>
            </w:tabs>
            <w:ind w:right="180"/>
            <w:jc w:val="right"/>
            <w:rPr>
              <w:caps/>
              <w:color w:val="808080" w:themeColor="background1" w:themeShade="80"/>
              <w:sz w:val="18"/>
              <w:szCs w:val="18"/>
            </w:rPr>
          </w:pPr>
        </w:p>
      </w:tc>
    </w:tr>
  </w:tbl>
  <w:p w14:paraId="382DAFFD" w14:textId="77777777" w:rsidR="009B7F97" w:rsidRDefault="009B7F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7F6A8" w14:textId="77777777" w:rsidR="00364FF5" w:rsidRDefault="00364FF5" w:rsidP="008D533B">
      <w:pPr>
        <w:spacing w:after="0" w:line="240" w:lineRule="auto"/>
      </w:pPr>
      <w:r>
        <w:separator/>
      </w:r>
    </w:p>
  </w:footnote>
  <w:footnote w:type="continuationSeparator" w:id="0">
    <w:p w14:paraId="1ED59E23" w14:textId="77777777" w:rsidR="00364FF5" w:rsidRDefault="00364FF5" w:rsidP="008D5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638C5" w14:textId="32702D7C" w:rsidR="001B0B7D" w:rsidRDefault="001B0B7D">
    <w:pPr>
      <w:pStyle w:val="a7"/>
    </w:pPr>
    <w:r>
      <w:rPr>
        <w:noProof/>
      </w:rPr>
      <w:drawing>
        <wp:inline distT="0" distB="0" distL="0" distR="0" wp14:anchorId="41E9456C" wp14:editId="2D192397">
          <wp:extent cx="1317625" cy="70548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p w14:paraId="148DC843" w14:textId="77777777" w:rsidR="001B0B7D" w:rsidRDefault="001B0B7D">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6592" w14:textId="57A88849" w:rsidR="00E00578" w:rsidRDefault="00E00578">
    <w:pPr>
      <w:pStyle w:val="a7"/>
    </w:pPr>
  </w:p>
  <w:p w14:paraId="56B9177E" w14:textId="154C521B" w:rsidR="009B7F97" w:rsidRDefault="00E00578">
    <w:pPr>
      <w:pStyle w:val="a7"/>
    </w:pPr>
    <w:r>
      <w:rPr>
        <w:noProof/>
      </w:rPr>
      <w:drawing>
        <wp:inline distT="0" distB="0" distL="0" distR="0" wp14:anchorId="2BF69679" wp14:editId="2DF7706E">
          <wp:extent cx="1317625" cy="7054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94FA" w14:textId="74FD4249" w:rsidR="00D74E22" w:rsidRPr="00FC1504" w:rsidRDefault="00E00578" w:rsidP="00FC1504">
    <w:pPr>
      <w:pStyle w:val="a7"/>
    </w:pPr>
    <w:r>
      <w:rPr>
        <w:noProof/>
      </w:rPr>
      <w:drawing>
        <wp:inline distT="0" distB="0" distL="0" distR="0" wp14:anchorId="32E4F1C4" wp14:editId="141BC0CD">
          <wp:extent cx="1317625" cy="7054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4pt;height:11.4pt" o:bullet="t">
        <v:imagedata r:id="rId1" o:title="mso4B25"/>
      </v:shape>
    </w:pict>
  </w:numPicBullet>
  <w:abstractNum w:abstractNumId="0" w15:restartNumberingAfterBreak="0">
    <w:nsid w:val="00000402"/>
    <w:multiLevelType w:val="hybridMultilevel"/>
    <w:tmpl w:val="00000402"/>
    <w:lvl w:ilvl="0" w:tplc="FFFFFFFF">
      <w:start w:val="1"/>
      <w:numFmt w:val="upperLetter"/>
      <w:lvlText w:val="%1."/>
      <w:lvlJc w:val="left"/>
      <w:pPr>
        <w:ind w:left="640" w:hanging="420"/>
      </w:pPr>
      <w:rPr>
        <w:rFonts w:ascii="Arial Narrow" w:eastAsia="宋体" w:hAnsi="Times New Roman" w:cs="Times New Roman"/>
        <w:b/>
        <w:spacing w:val="-2"/>
        <w:sz w:val="22"/>
      </w:rPr>
    </w:lvl>
    <w:lvl w:ilvl="1" w:tplc="FFFFFFFF">
      <w:numFmt w:val="bullet"/>
      <w:lvlText w:val=""/>
      <w:lvlJc w:val="left"/>
      <w:pPr>
        <w:ind w:left="1059" w:hanging="420"/>
      </w:pPr>
      <w:rPr>
        <w:rFonts w:ascii="Wingdings" w:eastAsia="宋体" w:hAnsi="Wingdings"/>
        <w:sz w:val="22"/>
      </w:rPr>
    </w:lvl>
    <w:lvl w:ilvl="2" w:tplc="FFFFFFFF">
      <w:numFmt w:val="bullet"/>
      <w:lvlText w:val="•"/>
      <w:lvlJc w:val="left"/>
      <w:pPr>
        <w:ind w:left="2076" w:hanging="420"/>
      </w:pPr>
    </w:lvl>
    <w:lvl w:ilvl="3" w:tplc="FFFFFFFF">
      <w:numFmt w:val="bullet"/>
      <w:lvlText w:val="•"/>
      <w:lvlJc w:val="left"/>
      <w:pPr>
        <w:ind w:left="3092" w:hanging="420"/>
      </w:pPr>
    </w:lvl>
    <w:lvl w:ilvl="4" w:tplc="FFFFFFFF">
      <w:numFmt w:val="bullet"/>
      <w:lvlText w:val="•"/>
      <w:lvlJc w:val="left"/>
      <w:pPr>
        <w:ind w:left="4108" w:hanging="420"/>
      </w:pPr>
    </w:lvl>
    <w:lvl w:ilvl="5" w:tplc="FFFFFFFF">
      <w:numFmt w:val="bullet"/>
      <w:lvlText w:val="•"/>
      <w:lvlJc w:val="left"/>
      <w:pPr>
        <w:ind w:left="5125" w:hanging="420"/>
      </w:pPr>
    </w:lvl>
    <w:lvl w:ilvl="6" w:tplc="FFFFFFFF">
      <w:numFmt w:val="bullet"/>
      <w:lvlText w:val="•"/>
      <w:lvlJc w:val="left"/>
      <w:pPr>
        <w:ind w:left="6141" w:hanging="420"/>
      </w:pPr>
    </w:lvl>
    <w:lvl w:ilvl="7" w:tplc="FFFFFFFF">
      <w:numFmt w:val="bullet"/>
      <w:lvlText w:val="•"/>
      <w:lvlJc w:val="left"/>
      <w:pPr>
        <w:ind w:left="7157" w:hanging="420"/>
      </w:pPr>
    </w:lvl>
    <w:lvl w:ilvl="8" w:tplc="FFFFFFFF">
      <w:numFmt w:val="bullet"/>
      <w:lvlText w:val="•"/>
      <w:lvlJc w:val="left"/>
      <w:pPr>
        <w:ind w:left="8173" w:hanging="420"/>
      </w:pPr>
    </w:lvl>
  </w:abstractNum>
  <w:abstractNum w:abstractNumId="1" w15:restartNumberingAfterBreak="0">
    <w:nsid w:val="00000403"/>
    <w:multiLevelType w:val="multilevel"/>
    <w:tmpl w:val="00000886"/>
    <w:lvl w:ilvl="0">
      <w:start w:val="1"/>
      <w:numFmt w:val="decimal"/>
      <w:lvlText w:val="%1)"/>
      <w:lvlJc w:val="left"/>
      <w:pPr>
        <w:ind w:left="891" w:hanging="420"/>
      </w:pPr>
      <w:rPr>
        <w:rFonts w:ascii="Arial Narrow" w:hAnsi="Arial Narrow" w:cs="Arial Narrow"/>
        <w:b w:val="0"/>
        <w:bCs w:val="0"/>
        <w:spacing w:val="-1"/>
        <w:w w:val="100"/>
        <w:sz w:val="21"/>
        <w:szCs w:val="21"/>
      </w:rPr>
    </w:lvl>
    <w:lvl w:ilvl="1">
      <w:numFmt w:val="bullet"/>
      <w:lvlText w:val=""/>
      <w:lvlJc w:val="left"/>
      <w:pPr>
        <w:ind w:left="1311" w:hanging="421"/>
      </w:pPr>
      <w:rPr>
        <w:rFonts w:ascii="Wingdings" w:hAnsi="Wingdings"/>
        <w:b w:val="0"/>
        <w:w w:val="100"/>
        <w:sz w:val="21"/>
      </w:rPr>
    </w:lvl>
    <w:lvl w:ilvl="2">
      <w:numFmt w:val="bullet"/>
      <w:lvlText w:val="•"/>
      <w:lvlJc w:val="left"/>
      <w:pPr>
        <w:ind w:left="2296" w:hanging="421"/>
      </w:pPr>
    </w:lvl>
    <w:lvl w:ilvl="3">
      <w:numFmt w:val="bullet"/>
      <w:lvlText w:val="•"/>
      <w:lvlJc w:val="left"/>
      <w:pPr>
        <w:ind w:left="3272" w:hanging="421"/>
      </w:pPr>
    </w:lvl>
    <w:lvl w:ilvl="4">
      <w:numFmt w:val="bullet"/>
      <w:lvlText w:val="•"/>
      <w:lvlJc w:val="left"/>
      <w:pPr>
        <w:ind w:left="4248" w:hanging="421"/>
      </w:pPr>
    </w:lvl>
    <w:lvl w:ilvl="5">
      <w:numFmt w:val="bullet"/>
      <w:lvlText w:val="•"/>
      <w:lvlJc w:val="left"/>
      <w:pPr>
        <w:ind w:left="5225" w:hanging="421"/>
      </w:pPr>
    </w:lvl>
    <w:lvl w:ilvl="6">
      <w:numFmt w:val="bullet"/>
      <w:lvlText w:val="•"/>
      <w:lvlJc w:val="left"/>
      <w:pPr>
        <w:ind w:left="6201" w:hanging="421"/>
      </w:pPr>
    </w:lvl>
    <w:lvl w:ilvl="7">
      <w:numFmt w:val="bullet"/>
      <w:lvlText w:val="•"/>
      <w:lvlJc w:val="left"/>
      <w:pPr>
        <w:ind w:left="7177" w:hanging="421"/>
      </w:pPr>
    </w:lvl>
    <w:lvl w:ilvl="8">
      <w:numFmt w:val="bullet"/>
      <w:lvlText w:val="•"/>
      <w:lvlJc w:val="left"/>
      <w:pPr>
        <w:ind w:left="8153" w:hanging="421"/>
      </w:pPr>
    </w:lvl>
  </w:abstractNum>
  <w:abstractNum w:abstractNumId="2" w15:restartNumberingAfterBreak="0">
    <w:nsid w:val="00000404"/>
    <w:multiLevelType w:val="multilevel"/>
    <w:tmpl w:val="00000887"/>
    <w:lvl w:ilvl="0">
      <w:start w:val="1"/>
      <w:numFmt w:val="decimal"/>
      <w:lvlText w:val="%1."/>
      <w:lvlJc w:val="left"/>
      <w:pPr>
        <w:ind w:left="495" w:hanging="356"/>
      </w:pPr>
      <w:rPr>
        <w:rFonts w:ascii="Arial Narrow" w:hAnsi="Arial Narrow" w:cs="Arial Narrow"/>
        <w:b w:val="0"/>
        <w:bCs w:val="0"/>
        <w:spacing w:val="-1"/>
        <w:w w:val="100"/>
        <w:sz w:val="21"/>
        <w:szCs w:val="21"/>
      </w:rPr>
    </w:lvl>
    <w:lvl w:ilvl="1">
      <w:numFmt w:val="bullet"/>
      <w:lvlText w:val=""/>
      <w:lvlJc w:val="left"/>
      <w:pPr>
        <w:ind w:left="920" w:hanging="361"/>
      </w:pPr>
      <w:rPr>
        <w:rFonts w:ascii="Wingdings" w:hAnsi="Wingdings"/>
        <w:b w:val="0"/>
        <w:w w:val="100"/>
        <w:sz w:val="21"/>
      </w:rPr>
    </w:lvl>
    <w:lvl w:ilvl="2">
      <w:numFmt w:val="bullet"/>
      <w:lvlText w:val="•"/>
      <w:lvlJc w:val="left"/>
      <w:pPr>
        <w:ind w:left="1200" w:hanging="361"/>
      </w:pPr>
    </w:lvl>
    <w:lvl w:ilvl="3">
      <w:numFmt w:val="bullet"/>
      <w:lvlText w:val="•"/>
      <w:lvlJc w:val="left"/>
      <w:pPr>
        <w:ind w:left="1700" w:hanging="361"/>
      </w:pPr>
    </w:lvl>
    <w:lvl w:ilvl="4">
      <w:numFmt w:val="bullet"/>
      <w:lvlText w:val="•"/>
      <w:lvlJc w:val="left"/>
      <w:pPr>
        <w:ind w:left="2900" w:hanging="361"/>
      </w:pPr>
    </w:lvl>
    <w:lvl w:ilvl="5">
      <w:numFmt w:val="bullet"/>
      <w:lvlText w:val="•"/>
      <w:lvlJc w:val="left"/>
      <w:pPr>
        <w:ind w:left="4101" w:hanging="361"/>
      </w:pPr>
    </w:lvl>
    <w:lvl w:ilvl="6">
      <w:numFmt w:val="bullet"/>
      <w:lvlText w:val="•"/>
      <w:lvlJc w:val="left"/>
      <w:pPr>
        <w:ind w:left="5302" w:hanging="361"/>
      </w:pPr>
    </w:lvl>
    <w:lvl w:ilvl="7">
      <w:numFmt w:val="bullet"/>
      <w:lvlText w:val="•"/>
      <w:lvlJc w:val="left"/>
      <w:pPr>
        <w:ind w:left="6503" w:hanging="361"/>
      </w:pPr>
    </w:lvl>
    <w:lvl w:ilvl="8">
      <w:numFmt w:val="bullet"/>
      <w:lvlText w:val="•"/>
      <w:lvlJc w:val="left"/>
      <w:pPr>
        <w:ind w:left="7704" w:hanging="361"/>
      </w:pPr>
    </w:lvl>
  </w:abstractNum>
  <w:abstractNum w:abstractNumId="3" w15:restartNumberingAfterBreak="0">
    <w:nsid w:val="00000405"/>
    <w:multiLevelType w:val="multilevel"/>
    <w:tmpl w:val="00000888"/>
    <w:lvl w:ilvl="0">
      <w:start w:val="1"/>
      <w:numFmt w:val="decimal"/>
      <w:lvlText w:val="%1)"/>
      <w:lvlJc w:val="left"/>
      <w:pPr>
        <w:ind w:left="891" w:hanging="420"/>
      </w:pPr>
      <w:rPr>
        <w:rFonts w:ascii="Arial Narrow" w:hAnsi="Arial Narrow" w:cs="Arial Narrow"/>
        <w:b w:val="0"/>
        <w:bCs w:val="0"/>
        <w:spacing w:val="-1"/>
        <w:w w:val="100"/>
        <w:sz w:val="21"/>
        <w:szCs w:val="21"/>
      </w:rPr>
    </w:lvl>
    <w:lvl w:ilvl="1">
      <w:numFmt w:val="bullet"/>
      <w:lvlText w:val=""/>
      <w:lvlJc w:val="left"/>
      <w:pPr>
        <w:ind w:left="1311" w:hanging="420"/>
      </w:pPr>
      <w:rPr>
        <w:rFonts w:ascii="Wingdings" w:hAnsi="Wingdings"/>
        <w:b w:val="0"/>
        <w:w w:val="100"/>
        <w:sz w:val="21"/>
      </w:rPr>
    </w:lvl>
    <w:lvl w:ilvl="2">
      <w:numFmt w:val="bullet"/>
      <w:lvlText w:val="•"/>
      <w:lvlJc w:val="left"/>
      <w:pPr>
        <w:ind w:left="2296" w:hanging="420"/>
      </w:pPr>
    </w:lvl>
    <w:lvl w:ilvl="3">
      <w:numFmt w:val="bullet"/>
      <w:lvlText w:val="•"/>
      <w:lvlJc w:val="left"/>
      <w:pPr>
        <w:ind w:left="3272" w:hanging="420"/>
      </w:pPr>
    </w:lvl>
    <w:lvl w:ilvl="4">
      <w:numFmt w:val="bullet"/>
      <w:lvlText w:val="•"/>
      <w:lvlJc w:val="left"/>
      <w:pPr>
        <w:ind w:left="4248" w:hanging="420"/>
      </w:pPr>
    </w:lvl>
    <w:lvl w:ilvl="5">
      <w:numFmt w:val="bullet"/>
      <w:lvlText w:val="•"/>
      <w:lvlJc w:val="left"/>
      <w:pPr>
        <w:ind w:left="5225" w:hanging="420"/>
      </w:pPr>
    </w:lvl>
    <w:lvl w:ilvl="6">
      <w:numFmt w:val="bullet"/>
      <w:lvlText w:val="•"/>
      <w:lvlJc w:val="left"/>
      <w:pPr>
        <w:ind w:left="6201" w:hanging="420"/>
      </w:pPr>
    </w:lvl>
    <w:lvl w:ilvl="7">
      <w:numFmt w:val="bullet"/>
      <w:lvlText w:val="•"/>
      <w:lvlJc w:val="left"/>
      <w:pPr>
        <w:ind w:left="7177" w:hanging="420"/>
      </w:pPr>
    </w:lvl>
    <w:lvl w:ilvl="8">
      <w:numFmt w:val="bullet"/>
      <w:lvlText w:val="•"/>
      <w:lvlJc w:val="left"/>
      <w:pPr>
        <w:ind w:left="8153" w:hanging="420"/>
      </w:pPr>
    </w:lvl>
  </w:abstractNum>
  <w:abstractNum w:abstractNumId="4" w15:restartNumberingAfterBreak="0">
    <w:nsid w:val="064B19ED"/>
    <w:multiLevelType w:val="multilevel"/>
    <w:tmpl w:val="B8868704"/>
    <w:lvl w:ilvl="0">
      <w:start w:val="1"/>
      <w:numFmt w:val="bullet"/>
      <w:lvlText w:val=""/>
      <w:lvlJc w:val="left"/>
      <w:pPr>
        <w:ind w:left="891" w:hanging="420"/>
      </w:pPr>
      <w:rPr>
        <w:rFonts w:ascii="Symbol" w:hAnsi="Symbol" w:hint="default"/>
        <w:b w:val="0"/>
        <w:bCs w:val="0"/>
        <w:spacing w:val="-1"/>
        <w:w w:val="100"/>
        <w:sz w:val="21"/>
        <w:szCs w:val="21"/>
      </w:rPr>
    </w:lvl>
    <w:lvl w:ilvl="1">
      <w:numFmt w:val="bullet"/>
      <w:lvlText w:val=""/>
      <w:lvlJc w:val="left"/>
      <w:pPr>
        <w:ind w:left="1311" w:hanging="421"/>
      </w:pPr>
      <w:rPr>
        <w:rFonts w:ascii="Wingdings" w:hAnsi="Wingdings"/>
        <w:b w:val="0"/>
        <w:w w:val="100"/>
        <w:sz w:val="21"/>
      </w:rPr>
    </w:lvl>
    <w:lvl w:ilvl="2">
      <w:numFmt w:val="bullet"/>
      <w:lvlText w:val="•"/>
      <w:lvlJc w:val="left"/>
      <w:pPr>
        <w:ind w:left="2296" w:hanging="421"/>
      </w:pPr>
    </w:lvl>
    <w:lvl w:ilvl="3">
      <w:numFmt w:val="bullet"/>
      <w:lvlText w:val="•"/>
      <w:lvlJc w:val="left"/>
      <w:pPr>
        <w:ind w:left="3272" w:hanging="421"/>
      </w:pPr>
    </w:lvl>
    <w:lvl w:ilvl="4">
      <w:numFmt w:val="bullet"/>
      <w:lvlText w:val="•"/>
      <w:lvlJc w:val="left"/>
      <w:pPr>
        <w:ind w:left="4248" w:hanging="421"/>
      </w:pPr>
    </w:lvl>
    <w:lvl w:ilvl="5">
      <w:numFmt w:val="bullet"/>
      <w:lvlText w:val="•"/>
      <w:lvlJc w:val="left"/>
      <w:pPr>
        <w:ind w:left="5225" w:hanging="421"/>
      </w:pPr>
    </w:lvl>
    <w:lvl w:ilvl="6">
      <w:numFmt w:val="bullet"/>
      <w:lvlText w:val="•"/>
      <w:lvlJc w:val="left"/>
      <w:pPr>
        <w:ind w:left="6201" w:hanging="421"/>
      </w:pPr>
    </w:lvl>
    <w:lvl w:ilvl="7">
      <w:numFmt w:val="bullet"/>
      <w:lvlText w:val="•"/>
      <w:lvlJc w:val="left"/>
      <w:pPr>
        <w:ind w:left="7177" w:hanging="421"/>
      </w:pPr>
    </w:lvl>
    <w:lvl w:ilvl="8">
      <w:numFmt w:val="bullet"/>
      <w:lvlText w:val="•"/>
      <w:lvlJc w:val="left"/>
      <w:pPr>
        <w:ind w:left="8153" w:hanging="421"/>
      </w:pPr>
    </w:lvl>
  </w:abstractNum>
  <w:abstractNum w:abstractNumId="5" w15:restartNumberingAfterBreak="0">
    <w:nsid w:val="0B2073C2"/>
    <w:multiLevelType w:val="multilevel"/>
    <w:tmpl w:val="3CE45DEE"/>
    <w:lvl w:ilvl="0">
      <w:start w:val="1"/>
      <w:numFmt w:val="bullet"/>
      <w:lvlText w:val=""/>
      <w:lvlJc w:val="left"/>
      <w:pPr>
        <w:ind w:left="360" w:hanging="360"/>
      </w:pPr>
      <w:rPr>
        <w:rFonts w:ascii="Symbol" w:hAnsi="Symbol" w:hint="default"/>
      </w:rPr>
    </w:lvl>
    <w:lvl w:ilvl="1">
      <w:start w:val="1"/>
      <w:numFmt w:val="bullet"/>
      <w:lvlText w:val=""/>
      <w:lvlPicBulletId w:val="0"/>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E6F7DD5"/>
    <w:multiLevelType w:val="multilevel"/>
    <w:tmpl w:val="599E55E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F7940F9"/>
    <w:multiLevelType w:val="hybridMultilevel"/>
    <w:tmpl w:val="9BFA73E4"/>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8" w15:restartNumberingAfterBreak="0">
    <w:nsid w:val="14A409F1"/>
    <w:multiLevelType w:val="hybridMultilevel"/>
    <w:tmpl w:val="C122C4D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15:restartNumberingAfterBreak="0">
    <w:nsid w:val="2C8A659C"/>
    <w:multiLevelType w:val="hybridMultilevel"/>
    <w:tmpl w:val="BD481CB4"/>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0" w15:restartNumberingAfterBreak="0">
    <w:nsid w:val="31C64031"/>
    <w:multiLevelType w:val="multilevel"/>
    <w:tmpl w:val="991EB4BA"/>
    <w:lvl w:ilvl="0">
      <w:start w:val="1"/>
      <w:numFmt w:val="decimal"/>
      <w:lvlText w:val="%1)"/>
      <w:lvlJc w:val="left"/>
      <w:pPr>
        <w:ind w:left="480" w:hanging="361"/>
      </w:pPr>
      <w:rPr>
        <w:b w:val="0"/>
        <w:bCs w:val="0"/>
        <w:spacing w:val="-1"/>
        <w:w w:val="100"/>
        <w:sz w:val="21"/>
        <w:szCs w:val="21"/>
      </w:rPr>
    </w:lvl>
    <w:lvl w:ilvl="1">
      <w:start w:val="1"/>
      <w:numFmt w:val="decimal"/>
      <w:lvlText w:val="%2)"/>
      <w:lvlJc w:val="left"/>
      <w:pPr>
        <w:ind w:left="871" w:hanging="420"/>
      </w:pPr>
      <w:rPr>
        <w:rFonts w:ascii="Arial Narrow" w:hAnsi="Arial Narrow" w:cs="Arial Narrow"/>
        <w:b w:val="0"/>
        <w:bCs w:val="0"/>
        <w:spacing w:val="-1"/>
        <w:w w:val="100"/>
        <w:sz w:val="21"/>
        <w:szCs w:val="21"/>
      </w:rPr>
    </w:lvl>
    <w:lvl w:ilvl="2">
      <w:numFmt w:val="bullet"/>
      <w:lvlText w:val=""/>
      <w:lvlJc w:val="left"/>
      <w:pPr>
        <w:ind w:left="1291" w:hanging="421"/>
      </w:pPr>
      <w:rPr>
        <w:rFonts w:ascii="Wingdings" w:hAnsi="Wingdings"/>
        <w:b w:val="0"/>
        <w:w w:val="100"/>
        <w:sz w:val="21"/>
      </w:rPr>
    </w:lvl>
    <w:lvl w:ilvl="3">
      <w:numFmt w:val="bullet"/>
      <w:lvlText w:val="•"/>
      <w:lvlJc w:val="left"/>
      <w:pPr>
        <w:ind w:left="2385" w:hanging="421"/>
      </w:pPr>
    </w:lvl>
    <w:lvl w:ilvl="4">
      <w:numFmt w:val="bullet"/>
      <w:lvlText w:val="•"/>
      <w:lvlJc w:val="left"/>
      <w:pPr>
        <w:ind w:left="3471" w:hanging="421"/>
      </w:pPr>
    </w:lvl>
    <w:lvl w:ilvl="5">
      <w:numFmt w:val="bullet"/>
      <w:lvlText w:val="•"/>
      <w:lvlJc w:val="left"/>
      <w:pPr>
        <w:ind w:left="4557" w:hanging="421"/>
      </w:pPr>
    </w:lvl>
    <w:lvl w:ilvl="6">
      <w:numFmt w:val="bullet"/>
      <w:lvlText w:val="•"/>
      <w:lvlJc w:val="left"/>
      <w:pPr>
        <w:ind w:left="5643" w:hanging="421"/>
      </w:pPr>
    </w:lvl>
    <w:lvl w:ilvl="7">
      <w:numFmt w:val="bullet"/>
      <w:lvlText w:val="•"/>
      <w:lvlJc w:val="left"/>
      <w:pPr>
        <w:ind w:left="6729" w:hanging="421"/>
      </w:pPr>
    </w:lvl>
    <w:lvl w:ilvl="8">
      <w:numFmt w:val="bullet"/>
      <w:lvlText w:val="•"/>
      <w:lvlJc w:val="left"/>
      <w:pPr>
        <w:ind w:left="7814" w:hanging="421"/>
      </w:pPr>
    </w:lvl>
  </w:abstractNum>
  <w:abstractNum w:abstractNumId="11" w15:restartNumberingAfterBreak="0">
    <w:nsid w:val="346538A8"/>
    <w:multiLevelType w:val="hybridMultilevel"/>
    <w:tmpl w:val="7EF873C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34C4727E"/>
    <w:multiLevelType w:val="hybridMultilevel"/>
    <w:tmpl w:val="4E043FE6"/>
    <w:lvl w:ilvl="0" w:tplc="6B9E094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9720FE5"/>
    <w:multiLevelType w:val="hybridMultilevel"/>
    <w:tmpl w:val="0E88E15C"/>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3A714C04"/>
    <w:multiLevelType w:val="multilevel"/>
    <w:tmpl w:val="3A714C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B2F290D"/>
    <w:multiLevelType w:val="hybridMultilevel"/>
    <w:tmpl w:val="2598B10E"/>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15:restartNumberingAfterBreak="0">
    <w:nsid w:val="502E3B47"/>
    <w:multiLevelType w:val="hybridMultilevel"/>
    <w:tmpl w:val="8E9C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E27475"/>
    <w:multiLevelType w:val="hybridMultilevel"/>
    <w:tmpl w:val="06C65868"/>
    <w:lvl w:ilvl="0" w:tplc="0409000F">
      <w:start w:val="1"/>
      <w:numFmt w:val="decimal"/>
      <w:lvlText w:val="%1."/>
      <w:lvlJc w:val="left"/>
      <w:pPr>
        <w:ind w:left="780" w:hanging="360"/>
      </w:pPr>
    </w:lvl>
    <w:lvl w:ilvl="1" w:tplc="04090011">
      <w:start w:val="1"/>
      <w:numFmt w:val="decimal"/>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61177040"/>
    <w:multiLevelType w:val="hybridMultilevel"/>
    <w:tmpl w:val="3ED25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CE278F"/>
    <w:multiLevelType w:val="hybridMultilevel"/>
    <w:tmpl w:val="B820158E"/>
    <w:lvl w:ilvl="0" w:tplc="04090011">
      <w:start w:val="1"/>
      <w:numFmt w:val="decimal"/>
      <w:lvlText w:val="%1)"/>
      <w:lvlJc w:val="left"/>
      <w:pPr>
        <w:ind w:left="840" w:hanging="420"/>
      </w:pPr>
      <w:rPr>
        <w:rFont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7600B67"/>
    <w:multiLevelType w:val="hybridMultilevel"/>
    <w:tmpl w:val="404CFCD2"/>
    <w:lvl w:ilvl="0" w:tplc="3A367960">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1" w15:restartNumberingAfterBreak="0">
    <w:nsid w:val="6CD9002F"/>
    <w:multiLevelType w:val="hybridMultilevel"/>
    <w:tmpl w:val="7A7ED526"/>
    <w:lvl w:ilvl="0" w:tplc="499A0192">
      <w:start w:val="1"/>
      <w:numFmt w:val="decimal"/>
      <w:lvlText w:val="%1."/>
      <w:lvlJc w:val="left"/>
      <w:pPr>
        <w:ind w:left="360" w:hanging="360"/>
      </w:pPr>
      <w:rPr>
        <w:rFonts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B247195"/>
    <w:multiLevelType w:val="hybridMultilevel"/>
    <w:tmpl w:val="76AAC886"/>
    <w:lvl w:ilvl="0" w:tplc="99888D9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F7D2686"/>
    <w:multiLevelType w:val="hybridMultilevel"/>
    <w:tmpl w:val="004CD9E6"/>
    <w:lvl w:ilvl="0" w:tplc="E2F2DD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8"/>
  </w:num>
  <w:num w:numId="3">
    <w:abstractNumId w:val="13"/>
  </w:num>
  <w:num w:numId="4">
    <w:abstractNumId w:val="11"/>
  </w:num>
  <w:num w:numId="5">
    <w:abstractNumId w:val="15"/>
  </w:num>
  <w:num w:numId="6">
    <w:abstractNumId w:val="9"/>
  </w:num>
  <w:num w:numId="7">
    <w:abstractNumId w:val="0"/>
  </w:num>
  <w:num w:numId="8">
    <w:abstractNumId w:val="19"/>
  </w:num>
  <w:num w:numId="9">
    <w:abstractNumId w:val="20"/>
  </w:num>
  <w:num w:numId="10">
    <w:abstractNumId w:val="1"/>
  </w:num>
  <w:num w:numId="11">
    <w:abstractNumId w:val="7"/>
  </w:num>
  <w:num w:numId="12">
    <w:abstractNumId w:val="2"/>
  </w:num>
  <w:num w:numId="13">
    <w:abstractNumId w:val="4"/>
  </w:num>
  <w:num w:numId="14">
    <w:abstractNumId w:val="3"/>
  </w:num>
  <w:num w:numId="15">
    <w:abstractNumId w:val="12"/>
  </w:num>
  <w:num w:numId="16">
    <w:abstractNumId w:val="23"/>
  </w:num>
  <w:num w:numId="17">
    <w:abstractNumId w:val="5"/>
  </w:num>
  <w:num w:numId="18">
    <w:abstractNumId w:val="6"/>
  </w:num>
  <w:num w:numId="19">
    <w:abstractNumId w:val="21"/>
  </w:num>
  <w:num w:numId="20">
    <w:abstractNumId w:val="16"/>
  </w:num>
  <w:num w:numId="21">
    <w:abstractNumId w:val="10"/>
  </w:num>
  <w:num w:numId="22">
    <w:abstractNumId w:val="18"/>
  </w:num>
  <w:num w:numId="23">
    <w:abstractNumId w:val="17"/>
  </w:num>
  <w:num w:numId="24">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1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wMDUyMDQ1MTIzNDJV0lEKTi0uzszPAykwrgUACftf5iwAAAA="/>
  </w:docVars>
  <w:rsids>
    <w:rsidRoot w:val="003174E7"/>
    <w:rsid w:val="00004399"/>
    <w:rsid w:val="00010B16"/>
    <w:rsid w:val="00011087"/>
    <w:rsid w:val="0001486A"/>
    <w:rsid w:val="00015E04"/>
    <w:rsid w:val="00027260"/>
    <w:rsid w:val="00027A21"/>
    <w:rsid w:val="00031B4B"/>
    <w:rsid w:val="00035143"/>
    <w:rsid w:val="00035B63"/>
    <w:rsid w:val="00055FFC"/>
    <w:rsid w:val="00063764"/>
    <w:rsid w:val="00085C71"/>
    <w:rsid w:val="0008655E"/>
    <w:rsid w:val="00092106"/>
    <w:rsid w:val="0009646C"/>
    <w:rsid w:val="000975BB"/>
    <w:rsid w:val="000B164D"/>
    <w:rsid w:val="000D1629"/>
    <w:rsid w:val="00113C41"/>
    <w:rsid w:val="00114B27"/>
    <w:rsid w:val="00117F02"/>
    <w:rsid w:val="0013759D"/>
    <w:rsid w:val="00145B91"/>
    <w:rsid w:val="00154E30"/>
    <w:rsid w:val="0015613F"/>
    <w:rsid w:val="00156C93"/>
    <w:rsid w:val="0016127C"/>
    <w:rsid w:val="00162137"/>
    <w:rsid w:val="0016610D"/>
    <w:rsid w:val="00175244"/>
    <w:rsid w:val="001A1FC0"/>
    <w:rsid w:val="001A5C58"/>
    <w:rsid w:val="001B0B7D"/>
    <w:rsid w:val="001B3341"/>
    <w:rsid w:val="001B4A37"/>
    <w:rsid w:val="001B64CA"/>
    <w:rsid w:val="001B7F8A"/>
    <w:rsid w:val="001C09D6"/>
    <w:rsid w:val="001C359A"/>
    <w:rsid w:val="001E6AC1"/>
    <w:rsid w:val="001E7B0D"/>
    <w:rsid w:val="001F1AD9"/>
    <w:rsid w:val="001F5779"/>
    <w:rsid w:val="002073B6"/>
    <w:rsid w:val="00215816"/>
    <w:rsid w:val="00220E78"/>
    <w:rsid w:val="002222E5"/>
    <w:rsid w:val="0022277C"/>
    <w:rsid w:val="0022369F"/>
    <w:rsid w:val="0022452A"/>
    <w:rsid w:val="00227CAE"/>
    <w:rsid w:val="00237CFF"/>
    <w:rsid w:val="00252A28"/>
    <w:rsid w:val="002717F8"/>
    <w:rsid w:val="00272E8D"/>
    <w:rsid w:val="002C0DAD"/>
    <w:rsid w:val="002C719C"/>
    <w:rsid w:val="002D50F1"/>
    <w:rsid w:val="002D70F8"/>
    <w:rsid w:val="002E2F5C"/>
    <w:rsid w:val="002F3C18"/>
    <w:rsid w:val="002F7915"/>
    <w:rsid w:val="00303321"/>
    <w:rsid w:val="00306AE9"/>
    <w:rsid w:val="00310AC1"/>
    <w:rsid w:val="003174E7"/>
    <w:rsid w:val="0032483F"/>
    <w:rsid w:val="00327DC7"/>
    <w:rsid w:val="00337F70"/>
    <w:rsid w:val="003510D6"/>
    <w:rsid w:val="00362087"/>
    <w:rsid w:val="00364FF5"/>
    <w:rsid w:val="003714D3"/>
    <w:rsid w:val="00372DB4"/>
    <w:rsid w:val="00381DB2"/>
    <w:rsid w:val="0038771A"/>
    <w:rsid w:val="003940A0"/>
    <w:rsid w:val="003A7241"/>
    <w:rsid w:val="003B5C43"/>
    <w:rsid w:val="003C1981"/>
    <w:rsid w:val="003C1E3B"/>
    <w:rsid w:val="003C3281"/>
    <w:rsid w:val="003D35DC"/>
    <w:rsid w:val="003D6573"/>
    <w:rsid w:val="003E1C6D"/>
    <w:rsid w:val="003E65CA"/>
    <w:rsid w:val="003E6F2D"/>
    <w:rsid w:val="003F148F"/>
    <w:rsid w:val="003F5758"/>
    <w:rsid w:val="004054E6"/>
    <w:rsid w:val="0041389B"/>
    <w:rsid w:val="00424113"/>
    <w:rsid w:val="004326A9"/>
    <w:rsid w:val="004335A1"/>
    <w:rsid w:val="004413A4"/>
    <w:rsid w:val="00454BBA"/>
    <w:rsid w:val="004667BF"/>
    <w:rsid w:val="004669D4"/>
    <w:rsid w:val="00477A9F"/>
    <w:rsid w:val="004808DD"/>
    <w:rsid w:val="00487519"/>
    <w:rsid w:val="004966EF"/>
    <w:rsid w:val="004A292D"/>
    <w:rsid w:val="004C3856"/>
    <w:rsid w:val="004C4195"/>
    <w:rsid w:val="004D31CC"/>
    <w:rsid w:val="004D6B82"/>
    <w:rsid w:val="004E1285"/>
    <w:rsid w:val="004E528C"/>
    <w:rsid w:val="004E67CD"/>
    <w:rsid w:val="004E6FB2"/>
    <w:rsid w:val="004E77F4"/>
    <w:rsid w:val="004F2C68"/>
    <w:rsid w:val="004F540F"/>
    <w:rsid w:val="004F6B7E"/>
    <w:rsid w:val="00503EA1"/>
    <w:rsid w:val="0050559A"/>
    <w:rsid w:val="0051073B"/>
    <w:rsid w:val="00515AFB"/>
    <w:rsid w:val="00524860"/>
    <w:rsid w:val="00527700"/>
    <w:rsid w:val="00535FCE"/>
    <w:rsid w:val="0054044D"/>
    <w:rsid w:val="00552872"/>
    <w:rsid w:val="00556E93"/>
    <w:rsid w:val="005574F5"/>
    <w:rsid w:val="0056316B"/>
    <w:rsid w:val="00570A04"/>
    <w:rsid w:val="00571540"/>
    <w:rsid w:val="0059094B"/>
    <w:rsid w:val="00590B99"/>
    <w:rsid w:val="005920E0"/>
    <w:rsid w:val="005952C1"/>
    <w:rsid w:val="005A5240"/>
    <w:rsid w:val="005B0216"/>
    <w:rsid w:val="005B7CEB"/>
    <w:rsid w:val="005C4824"/>
    <w:rsid w:val="005C4E8B"/>
    <w:rsid w:val="005D0424"/>
    <w:rsid w:val="005D2604"/>
    <w:rsid w:val="005D76E7"/>
    <w:rsid w:val="005E273D"/>
    <w:rsid w:val="005F454F"/>
    <w:rsid w:val="005F4598"/>
    <w:rsid w:val="005F65CF"/>
    <w:rsid w:val="0061050E"/>
    <w:rsid w:val="00616AE1"/>
    <w:rsid w:val="006170EE"/>
    <w:rsid w:val="00622B01"/>
    <w:rsid w:val="006417C2"/>
    <w:rsid w:val="00667239"/>
    <w:rsid w:val="00670C86"/>
    <w:rsid w:val="00682005"/>
    <w:rsid w:val="00682D9B"/>
    <w:rsid w:val="006974A5"/>
    <w:rsid w:val="006B5C84"/>
    <w:rsid w:val="006C0D99"/>
    <w:rsid w:val="006C21DD"/>
    <w:rsid w:val="006C4A5C"/>
    <w:rsid w:val="006C4F52"/>
    <w:rsid w:val="006C60DF"/>
    <w:rsid w:val="006D2D57"/>
    <w:rsid w:val="006D6F87"/>
    <w:rsid w:val="006D7C93"/>
    <w:rsid w:val="006E2716"/>
    <w:rsid w:val="006E2726"/>
    <w:rsid w:val="006E455C"/>
    <w:rsid w:val="006F07B3"/>
    <w:rsid w:val="006F27A0"/>
    <w:rsid w:val="007034FE"/>
    <w:rsid w:val="00715412"/>
    <w:rsid w:val="00722B35"/>
    <w:rsid w:val="007315B2"/>
    <w:rsid w:val="00735D68"/>
    <w:rsid w:val="00741009"/>
    <w:rsid w:val="00742E27"/>
    <w:rsid w:val="0074352E"/>
    <w:rsid w:val="00746B4C"/>
    <w:rsid w:val="007620E8"/>
    <w:rsid w:val="00767108"/>
    <w:rsid w:val="007715A6"/>
    <w:rsid w:val="00772B56"/>
    <w:rsid w:val="00777633"/>
    <w:rsid w:val="007812B8"/>
    <w:rsid w:val="007856DC"/>
    <w:rsid w:val="00787362"/>
    <w:rsid w:val="00791A8F"/>
    <w:rsid w:val="0079784F"/>
    <w:rsid w:val="00797C0C"/>
    <w:rsid w:val="007A14F4"/>
    <w:rsid w:val="007A231A"/>
    <w:rsid w:val="007A370D"/>
    <w:rsid w:val="007A5CCB"/>
    <w:rsid w:val="007B1645"/>
    <w:rsid w:val="007B1B6A"/>
    <w:rsid w:val="007B2C12"/>
    <w:rsid w:val="007B44A2"/>
    <w:rsid w:val="007C4001"/>
    <w:rsid w:val="007D332A"/>
    <w:rsid w:val="007D758C"/>
    <w:rsid w:val="007E48C0"/>
    <w:rsid w:val="007F0B47"/>
    <w:rsid w:val="007F37F8"/>
    <w:rsid w:val="00800E8B"/>
    <w:rsid w:val="00817BF8"/>
    <w:rsid w:val="00835980"/>
    <w:rsid w:val="00843A2B"/>
    <w:rsid w:val="00843B96"/>
    <w:rsid w:val="00870230"/>
    <w:rsid w:val="00872E0B"/>
    <w:rsid w:val="0088160D"/>
    <w:rsid w:val="00887FBB"/>
    <w:rsid w:val="00892EEB"/>
    <w:rsid w:val="00894FEA"/>
    <w:rsid w:val="008A7623"/>
    <w:rsid w:val="008B4F09"/>
    <w:rsid w:val="008C1916"/>
    <w:rsid w:val="008C1A80"/>
    <w:rsid w:val="008D01C7"/>
    <w:rsid w:val="008D533B"/>
    <w:rsid w:val="008E2686"/>
    <w:rsid w:val="008E5073"/>
    <w:rsid w:val="008E52B0"/>
    <w:rsid w:val="00906D0B"/>
    <w:rsid w:val="00917672"/>
    <w:rsid w:val="00920B1B"/>
    <w:rsid w:val="00926C76"/>
    <w:rsid w:val="0092741E"/>
    <w:rsid w:val="009343E5"/>
    <w:rsid w:val="00940FB1"/>
    <w:rsid w:val="009422B5"/>
    <w:rsid w:val="00942CF8"/>
    <w:rsid w:val="00963034"/>
    <w:rsid w:val="00963C72"/>
    <w:rsid w:val="00967DDE"/>
    <w:rsid w:val="0097124E"/>
    <w:rsid w:val="00985EBD"/>
    <w:rsid w:val="009913AF"/>
    <w:rsid w:val="00994270"/>
    <w:rsid w:val="00995863"/>
    <w:rsid w:val="009A0C77"/>
    <w:rsid w:val="009A22E5"/>
    <w:rsid w:val="009A3DA9"/>
    <w:rsid w:val="009A7C89"/>
    <w:rsid w:val="009B7F97"/>
    <w:rsid w:val="009D2B2B"/>
    <w:rsid w:val="009D3B62"/>
    <w:rsid w:val="009E3E75"/>
    <w:rsid w:val="009E5929"/>
    <w:rsid w:val="009E5EFE"/>
    <w:rsid w:val="009E62FF"/>
    <w:rsid w:val="009F41C9"/>
    <w:rsid w:val="00A01C2F"/>
    <w:rsid w:val="00A04CE2"/>
    <w:rsid w:val="00A22F42"/>
    <w:rsid w:val="00A3240D"/>
    <w:rsid w:val="00A3585C"/>
    <w:rsid w:val="00A40D2E"/>
    <w:rsid w:val="00A45552"/>
    <w:rsid w:val="00A53AF8"/>
    <w:rsid w:val="00A53D28"/>
    <w:rsid w:val="00A55BE6"/>
    <w:rsid w:val="00A569AF"/>
    <w:rsid w:val="00A6701E"/>
    <w:rsid w:val="00A745EB"/>
    <w:rsid w:val="00A8251E"/>
    <w:rsid w:val="00A854D2"/>
    <w:rsid w:val="00A86572"/>
    <w:rsid w:val="00A93DFB"/>
    <w:rsid w:val="00AC0CBD"/>
    <w:rsid w:val="00AC2739"/>
    <w:rsid w:val="00AD01FD"/>
    <w:rsid w:val="00AE18B7"/>
    <w:rsid w:val="00AE5438"/>
    <w:rsid w:val="00AE5492"/>
    <w:rsid w:val="00AE7EBE"/>
    <w:rsid w:val="00AF222C"/>
    <w:rsid w:val="00AF393B"/>
    <w:rsid w:val="00B14A55"/>
    <w:rsid w:val="00B20E5B"/>
    <w:rsid w:val="00B3487C"/>
    <w:rsid w:val="00B41384"/>
    <w:rsid w:val="00B44A57"/>
    <w:rsid w:val="00B46812"/>
    <w:rsid w:val="00B5084E"/>
    <w:rsid w:val="00B53213"/>
    <w:rsid w:val="00B546BD"/>
    <w:rsid w:val="00B66317"/>
    <w:rsid w:val="00B731BB"/>
    <w:rsid w:val="00B90DD6"/>
    <w:rsid w:val="00B97866"/>
    <w:rsid w:val="00BA46BE"/>
    <w:rsid w:val="00BA7F9F"/>
    <w:rsid w:val="00BB051D"/>
    <w:rsid w:val="00BB7CEB"/>
    <w:rsid w:val="00BC4B51"/>
    <w:rsid w:val="00BD53AE"/>
    <w:rsid w:val="00BD6EE3"/>
    <w:rsid w:val="00BD735D"/>
    <w:rsid w:val="00BF132B"/>
    <w:rsid w:val="00BF19A7"/>
    <w:rsid w:val="00BF3047"/>
    <w:rsid w:val="00C212AC"/>
    <w:rsid w:val="00C24150"/>
    <w:rsid w:val="00C71D43"/>
    <w:rsid w:val="00C7243A"/>
    <w:rsid w:val="00C818CE"/>
    <w:rsid w:val="00C849B8"/>
    <w:rsid w:val="00C918C2"/>
    <w:rsid w:val="00CA2B47"/>
    <w:rsid w:val="00CA4694"/>
    <w:rsid w:val="00CA537A"/>
    <w:rsid w:val="00CB0BFF"/>
    <w:rsid w:val="00CB26A1"/>
    <w:rsid w:val="00CC1784"/>
    <w:rsid w:val="00CD09CA"/>
    <w:rsid w:val="00CD4C38"/>
    <w:rsid w:val="00CD67CA"/>
    <w:rsid w:val="00CD7CAE"/>
    <w:rsid w:val="00CE672D"/>
    <w:rsid w:val="00D006E3"/>
    <w:rsid w:val="00D040E0"/>
    <w:rsid w:val="00D066FE"/>
    <w:rsid w:val="00D16EB5"/>
    <w:rsid w:val="00D1735B"/>
    <w:rsid w:val="00D214C6"/>
    <w:rsid w:val="00D22A1B"/>
    <w:rsid w:val="00D352A4"/>
    <w:rsid w:val="00D354A4"/>
    <w:rsid w:val="00D35A73"/>
    <w:rsid w:val="00D3697A"/>
    <w:rsid w:val="00D4238F"/>
    <w:rsid w:val="00D44893"/>
    <w:rsid w:val="00D746B6"/>
    <w:rsid w:val="00D74E22"/>
    <w:rsid w:val="00D92A27"/>
    <w:rsid w:val="00DB507E"/>
    <w:rsid w:val="00DB61D3"/>
    <w:rsid w:val="00DC2CCE"/>
    <w:rsid w:val="00DC5E53"/>
    <w:rsid w:val="00DD0200"/>
    <w:rsid w:val="00DD0398"/>
    <w:rsid w:val="00DD2B1E"/>
    <w:rsid w:val="00DD2BE1"/>
    <w:rsid w:val="00DD6FFC"/>
    <w:rsid w:val="00DE0B49"/>
    <w:rsid w:val="00DE56F0"/>
    <w:rsid w:val="00DF0D20"/>
    <w:rsid w:val="00DF4227"/>
    <w:rsid w:val="00E00578"/>
    <w:rsid w:val="00E15BB4"/>
    <w:rsid w:val="00E2474C"/>
    <w:rsid w:val="00E351F8"/>
    <w:rsid w:val="00E3790A"/>
    <w:rsid w:val="00E40344"/>
    <w:rsid w:val="00E42943"/>
    <w:rsid w:val="00E46C3F"/>
    <w:rsid w:val="00E50108"/>
    <w:rsid w:val="00E5133C"/>
    <w:rsid w:val="00E52CF0"/>
    <w:rsid w:val="00E621CD"/>
    <w:rsid w:val="00E70090"/>
    <w:rsid w:val="00E757DD"/>
    <w:rsid w:val="00E818E6"/>
    <w:rsid w:val="00EB6C11"/>
    <w:rsid w:val="00EC3B20"/>
    <w:rsid w:val="00EC68E2"/>
    <w:rsid w:val="00EC6A3E"/>
    <w:rsid w:val="00EC7899"/>
    <w:rsid w:val="00EC7E79"/>
    <w:rsid w:val="00ED0DE7"/>
    <w:rsid w:val="00EF6B94"/>
    <w:rsid w:val="00F04554"/>
    <w:rsid w:val="00F17F74"/>
    <w:rsid w:val="00F22F85"/>
    <w:rsid w:val="00F35524"/>
    <w:rsid w:val="00F36465"/>
    <w:rsid w:val="00F4017B"/>
    <w:rsid w:val="00F421A8"/>
    <w:rsid w:val="00F43BC1"/>
    <w:rsid w:val="00F569EC"/>
    <w:rsid w:val="00F66678"/>
    <w:rsid w:val="00F73D84"/>
    <w:rsid w:val="00F77646"/>
    <w:rsid w:val="00F81ADB"/>
    <w:rsid w:val="00F83BC0"/>
    <w:rsid w:val="00F871C8"/>
    <w:rsid w:val="00F97B4D"/>
    <w:rsid w:val="00FB0B74"/>
    <w:rsid w:val="00FC1504"/>
    <w:rsid w:val="00FD049E"/>
    <w:rsid w:val="00FD3C69"/>
    <w:rsid w:val="00FD4969"/>
    <w:rsid w:val="00FE213A"/>
    <w:rsid w:val="00FF6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0882A"/>
  <w15:docId w15:val="{7298E2C6-49AC-484A-B730-D1E95CA4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D6F87"/>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1B0B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6D6F87"/>
    <w:rPr>
      <w:b/>
      <w:bCs/>
      <w:kern w:val="44"/>
      <w:sz w:val="44"/>
      <w:szCs w:val="44"/>
    </w:rPr>
  </w:style>
  <w:style w:type="paragraph" w:styleId="a3">
    <w:name w:val="No Spacing"/>
    <w:link w:val="a4"/>
    <w:uiPriority w:val="1"/>
    <w:qFormat/>
    <w:rsid w:val="00215816"/>
    <w:pPr>
      <w:spacing w:after="0" w:line="240" w:lineRule="auto"/>
    </w:pPr>
  </w:style>
  <w:style w:type="character" w:customStyle="1" w:styleId="a4">
    <w:name w:val="无间隔 字符"/>
    <w:basedOn w:val="a0"/>
    <w:link w:val="a3"/>
    <w:uiPriority w:val="1"/>
    <w:qFormat/>
    <w:rsid w:val="00215816"/>
  </w:style>
  <w:style w:type="paragraph" w:styleId="a5">
    <w:name w:val="List Paragraph"/>
    <w:basedOn w:val="a"/>
    <w:uiPriority w:val="34"/>
    <w:qFormat/>
    <w:rsid w:val="00DB507E"/>
    <w:pPr>
      <w:ind w:left="720"/>
      <w:contextualSpacing/>
    </w:pPr>
  </w:style>
  <w:style w:type="table" w:customStyle="1" w:styleId="11">
    <w:name w:val="网格型1"/>
    <w:basedOn w:val="a1"/>
    <w:next w:val="a6"/>
    <w:uiPriority w:val="39"/>
    <w:qFormat/>
    <w:rsid w:val="003940A0"/>
    <w:pPr>
      <w:widowControl w:val="0"/>
      <w:spacing w:after="0" w:line="240" w:lineRule="auto"/>
      <w:jc w:val="both"/>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qFormat/>
    <w:rsid w:val="0039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9F41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header"/>
    <w:basedOn w:val="a"/>
    <w:link w:val="a8"/>
    <w:uiPriority w:val="99"/>
    <w:unhideWhenUsed/>
    <w:qFormat/>
    <w:rsid w:val="008D533B"/>
    <w:pPr>
      <w:tabs>
        <w:tab w:val="center" w:pos="4680"/>
        <w:tab w:val="right" w:pos="9360"/>
      </w:tabs>
      <w:spacing w:after="0" w:line="240" w:lineRule="auto"/>
    </w:pPr>
  </w:style>
  <w:style w:type="character" w:customStyle="1" w:styleId="a8">
    <w:name w:val="页眉 字符"/>
    <w:basedOn w:val="a0"/>
    <w:link w:val="a7"/>
    <w:uiPriority w:val="99"/>
    <w:qFormat/>
    <w:rsid w:val="008D533B"/>
  </w:style>
  <w:style w:type="paragraph" w:styleId="a9">
    <w:name w:val="footer"/>
    <w:basedOn w:val="a"/>
    <w:link w:val="aa"/>
    <w:uiPriority w:val="99"/>
    <w:unhideWhenUsed/>
    <w:qFormat/>
    <w:rsid w:val="008D533B"/>
    <w:pPr>
      <w:tabs>
        <w:tab w:val="center" w:pos="4680"/>
        <w:tab w:val="right" w:pos="9360"/>
      </w:tabs>
      <w:spacing w:after="0" w:line="240" w:lineRule="auto"/>
    </w:pPr>
  </w:style>
  <w:style w:type="character" w:customStyle="1" w:styleId="aa">
    <w:name w:val="页脚 字符"/>
    <w:basedOn w:val="a0"/>
    <w:link w:val="a9"/>
    <w:uiPriority w:val="99"/>
    <w:qFormat/>
    <w:rsid w:val="008D533B"/>
  </w:style>
  <w:style w:type="paragraph" w:styleId="ab">
    <w:name w:val="Normal (Web)"/>
    <w:basedOn w:val="a"/>
    <w:uiPriority w:val="99"/>
    <w:unhideWhenUsed/>
    <w:qFormat/>
    <w:rsid w:val="00162137"/>
    <w:pPr>
      <w:spacing w:before="100" w:beforeAutospacing="1" w:after="100" w:afterAutospacing="1" w:line="240" w:lineRule="auto"/>
    </w:pPr>
    <w:rPr>
      <w:rFonts w:ascii="宋体" w:eastAsia="宋体" w:hAnsi="宋体" w:cs="宋体"/>
      <w:sz w:val="24"/>
      <w:szCs w:val="24"/>
    </w:rPr>
  </w:style>
  <w:style w:type="paragraph" w:styleId="ac">
    <w:name w:val="endnote text"/>
    <w:basedOn w:val="a"/>
    <w:link w:val="ad"/>
    <w:uiPriority w:val="99"/>
    <w:semiHidden/>
    <w:unhideWhenUsed/>
    <w:rsid w:val="00162137"/>
    <w:pPr>
      <w:widowControl w:val="0"/>
      <w:snapToGrid w:val="0"/>
      <w:spacing w:after="0" w:line="240" w:lineRule="auto"/>
    </w:pPr>
    <w:rPr>
      <w:kern w:val="2"/>
      <w:sz w:val="21"/>
    </w:rPr>
  </w:style>
  <w:style w:type="character" w:customStyle="1" w:styleId="ad">
    <w:name w:val="尾注文本 字符"/>
    <w:basedOn w:val="a0"/>
    <w:link w:val="ac"/>
    <w:uiPriority w:val="99"/>
    <w:semiHidden/>
    <w:qFormat/>
    <w:rsid w:val="00162137"/>
    <w:rPr>
      <w:kern w:val="2"/>
      <w:sz w:val="21"/>
    </w:rPr>
  </w:style>
  <w:style w:type="character" w:styleId="ae">
    <w:name w:val="endnote reference"/>
    <w:basedOn w:val="a0"/>
    <w:uiPriority w:val="99"/>
    <w:semiHidden/>
    <w:unhideWhenUsed/>
    <w:qFormat/>
    <w:rsid w:val="00162137"/>
    <w:rPr>
      <w:vertAlign w:val="superscript"/>
    </w:rPr>
  </w:style>
  <w:style w:type="character" w:styleId="af">
    <w:name w:val="Hyperlink"/>
    <w:basedOn w:val="a0"/>
    <w:uiPriority w:val="99"/>
    <w:unhideWhenUsed/>
    <w:qFormat/>
    <w:rsid w:val="0041389B"/>
    <w:rPr>
      <w:color w:val="0000FF"/>
      <w:u w:val="single"/>
    </w:rPr>
  </w:style>
  <w:style w:type="paragraph" w:styleId="af0">
    <w:name w:val="Body Text"/>
    <w:basedOn w:val="a"/>
    <w:link w:val="af1"/>
    <w:uiPriority w:val="1"/>
    <w:qFormat/>
    <w:rsid w:val="0041389B"/>
    <w:pPr>
      <w:widowControl w:val="0"/>
      <w:autoSpaceDE w:val="0"/>
      <w:autoSpaceDN w:val="0"/>
      <w:adjustRightInd w:val="0"/>
      <w:spacing w:after="0" w:line="240" w:lineRule="auto"/>
    </w:pPr>
    <w:rPr>
      <w:rFonts w:ascii="宋体" w:eastAsia="宋体" w:hAnsi="Times New Roman" w:cs="宋体"/>
      <w:sz w:val="21"/>
      <w:szCs w:val="21"/>
    </w:rPr>
  </w:style>
  <w:style w:type="character" w:customStyle="1" w:styleId="af1">
    <w:name w:val="正文文本 字符"/>
    <w:basedOn w:val="a0"/>
    <w:link w:val="af0"/>
    <w:uiPriority w:val="1"/>
    <w:qFormat/>
    <w:rsid w:val="0041389B"/>
    <w:rPr>
      <w:rFonts w:ascii="宋体" w:eastAsia="宋体" w:hAnsi="Times New Roman" w:cs="宋体"/>
      <w:sz w:val="21"/>
      <w:szCs w:val="21"/>
    </w:rPr>
  </w:style>
  <w:style w:type="paragraph" w:styleId="TOC">
    <w:name w:val="TOC Heading"/>
    <w:basedOn w:val="1"/>
    <w:next w:val="a"/>
    <w:uiPriority w:val="39"/>
    <w:unhideWhenUsed/>
    <w:qFormat/>
    <w:rsid w:val="006D6F87"/>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qFormat/>
    <w:rsid w:val="006D6F87"/>
    <w:pPr>
      <w:spacing w:after="100"/>
      <w:ind w:left="220"/>
    </w:pPr>
    <w:rPr>
      <w:rFonts w:cs="Times New Roman"/>
    </w:rPr>
  </w:style>
  <w:style w:type="paragraph" w:styleId="TOC1">
    <w:name w:val="toc 1"/>
    <w:basedOn w:val="a"/>
    <w:next w:val="a"/>
    <w:autoRedefine/>
    <w:uiPriority w:val="39"/>
    <w:unhideWhenUsed/>
    <w:qFormat/>
    <w:rsid w:val="006D6F87"/>
    <w:pPr>
      <w:spacing w:after="100"/>
    </w:pPr>
    <w:rPr>
      <w:rFonts w:cs="Times New Roman"/>
    </w:rPr>
  </w:style>
  <w:style w:type="paragraph" w:styleId="TOC3">
    <w:name w:val="toc 3"/>
    <w:basedOn w:val="a"/>
    <w:next w:val="a"/>
    <w:autoRedefine/>
    <w:uiPriority w:val="39"/>
    <w:unhideWhenUsed/>
    <w:qFormat/>
    <w:rsid w:val="006D6F87"/>
    <w:pPr>
      <w:spacing w:after="100"/>
      <w:ind w:left="440"/>
    </w:pPr>
    <w:rPr>
      <w:rFonts w:cs="Times New Roman"/>
    </w:rPr>
  </w:style>
  <w:style w:type="table" w:customStyle="1" w:styleId="6-51">
    <w:name w:val="网格表 6 彩色 - 着色 51"/>
    <w:basedOn w:val="a1"/>
    <w:uiPriority w:val="51"/>
    <w:qFormat/>
    <w:rsid w:val="00A55BE6"/>
    <w:pPr>
      <w:spacing w:after="0" w:line="240" w:lineRule="auto"/>
    </w:pPr>
    <w:rPr>
      <w:color w:val="2E74B5" w:themeColor="accent5" w:themeShade="BF"/>
      <w:kern w:val="2"/>
      <w:sz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f2">
    <w:name w:val="Balloon Text"/>
    <w:basedOn w:val="a"/>
    <w:link w:val="af3"/>
    <w:uiPriority w:val="99"/>
    <w:unhideWhenUsed/>
    <w:qFormat/>
    <w:rsid w:val="003E1C6D"/>
    <w:pPr>
      <w:spacing w:after="0" w:line="240" w:lineRule="auto"/>
    </w:pPr>
    <w:rPr>
      <w:rFonts w:ascii="Heiti TC Light" w:eastAsia="Heiti TC Light"/>
      <w:sz w:val="18"/>
      <w:szCs w:val="18"/>
    </w:rPr>
  </w:style>
  <w:style w:type="character" w:customStyle="1" w:styleId="af3">
    <w:name w:val="批注框文本 字符"/>
    <w:basedOn w:val="a0"/>
    <w:link w:val="af2"/>
    <w:uiPriority w:val="99"/>
    <w:qFormat/>
    <w:rsid w:val="003E1C6D"/>
    <w:rPr>
      <w:rFonts w:ascii="Heiti TC Light" w:eastAsia="Heiti TC Light"/>
      <w:sz w:val="18"/>
      <w:szCs w:val="18"/>
    </w:rPr>
  </w:style>
  <w:style w:type="character" w:styleId="af4">
    <w:name w:val="Emphasis"/>
    <w:basedOn w:val="a0"/>
    <w:uiPriority w:val="20"/>
    <w:qFormat/>
    <w:rsid w:val="004D6B82"/>
    <w:rPr>
      <w:i/>
    </w:rPr>
  </w:style>
  <w:style w:type="table" w:customStyle="1" w:styleId="210">
    <w:name w:val="无格式表格 21"/>
    <w:basedOn w:val="a1"/>
    <w:uiPriority w:val="42"/>
    <w:qFormat/>
    <w:rsid w:val="004D6B82"/>
    <w:pPr>
      <w:spacing w:after="0" w:line="240" w:lineRule="auto"/>
    </w:pPr>
    <w:rPr>
      <w:sz w:val="20"/>
      <w:szCs w:val="20"/>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2">
    <w:name w:val="列出段落1"/>
    <w:basedOn w:val="a"/>
    <w:uiPriority w:val="34"/>
    <w:qFormat/>
    <w:rsid w:val="004D6B82"/>
    <w:pPr>
      <w:ind w:firstLineChars="200" w:firstLine="420"/>
    </w:pPr>
  </w:style>
  <w:style w:type="paragraph" w:customStyle="1" w:styleId="TableParagraph">
    <w:name w:val="Table Paragraph"/>
    <w:basedOn w:val="a"/>
    <w:uiPriority w:val="1"/>
    <w:unhideWhenUsed/>
    <w:qFormat/>
    <w:rsid w:val="004D6B82"/>
    <w:pPr>
      <w:spacing w:before="22"/>
      <w:ind w:right="137"/>
      <w:jc w:val="center"/>
    </w:pPr>
    <w:rPr>
      <w:rFonts w:ascii="Arial Narrow" w:eastAsia="等线" w:hAnsi="Arial Narrow" w:hint="eastAsia"/>
      <w:sz w:val="24"/>
    </w:rPr>
  </w:style>
  <w:style w:type="paragraph" w:customStyle="1" w:styleId="TOC10">
    <w:name w:val="TOC 标题1"/>
    <w:basedOn w:val="1"/>
    <w:next w:val="a"/>
    <w:uiPriority w:val="39"/>
    <w:unhideWhenUsed/>
    <w:qFormat/>
    <w:rsid w:val="004D6B82"/>
    <w:pPr>
      <w:keepNext w:val="0"/>
      <w:keepLines w:val="0"/>
      <w:spacing w:before="1" w:after="160" w:line="259" w:lineRule="auto"/>
      <w:ind w:left="100"/>
      <w:outlineLvl w:val="9"/>
    </w:pPr>
    <w:rPr>
      <w:rFonts w:hint="eastAsia"/>
      <w:bCs w:val="0"/>
      <w:kern w:val="0"/>
      <w:sz w:val="21"/>
      <w:szCs w:val="22"/>
    </w:rPr>
  </w:style>
  <w:style w:type="character" w:customStyle="1" w:styleId="apple-converted-space">
    <w:name w:val="apple-converted-space"/>
    <w:basedOn w:val="a0"/>
    <w:rsid w:val="004D6B82"/>
  </w:style>
  <w:style w:type="character" w:customStyle="1" w:styleId="13">
    <w:name w:val="尾注文本 字符1"/>
    <w:basedOn w:val="a0"/>
    <w:uiPriority w:val="99"/>
    <w:semiHidden/>
    <w:rsid w:val="004D6B82"/>
  </w:style>
  <w:style w:type="character" w:styleId="af5">
    <w:name w:val="Placeholder Text"/>
    <w:basedOn w:val="a0"/>
    <w:uiPriority w:val="99"/>
    <w:semiHidden/>
    <w:qFormat/>
    <w:rsid w:val="00A93DFB"/>
    <w:rPr>
      <w:color w:val="808080"/>
    </w:rPr>
  </w:style>
  <w:style w:type="character" w:styleId="af6">
    <w:name w:val="Strong"/>
    <w:basedOn w:val="a0"/>
    <w:uiPriority w:val="22"/>
    <w:qFormat/>
    <w:rsid w:val="004335A1"/>
    <w:rPr>
      <w:b/>
      <w:bCs/>
    </w:rPr>
  </w:style>
  <w:style w:type="character" w:styleId="af7">
    <w:name w:val="annotation reference"/>
    <w:basedOn w:val="a0"/>
    <w:uiPriority w:val="99"/>
    <w:semiHidden/>
    <w:unhideWhenUsed/>
    <w:qFormat/>
    <w:rsid w:val="004335A1"/>
    <w:rPr>
      <w:sz w:val="16"/>
      <w:szCs w:val="16"/>
    </w:rPr>
  </w:style>
  <w:style w:type="character" w:customStyle="1" w:styleId="20">
    <w:name w:val="标题 2 字符"/>
    <w:basedOn w:val="a0"/>
    <w:link w:val="2"/>
    <w:uiPriority w:val="9"/>
    <w:semiHidden/>
    <w:rsid w:val="001B0B7D"/>
    <w:rPr>
      <w:rFonts w:asciiTheme="majorHAnsi" w:eastAsiaTheme="majorEastAsia" w:hAnsiTheme="majorHAnsi" w:cstheme="majorBidi"/>
      <w:color w:val="2F5496" w:themeColor="accent1" w:themeShade="BF"/>
      <w:sz w:val="26"/>
      <w:szCs w:val="26"/>
    </w:rPr>
  </w:style>
  <w:style w:type="character" w:styleId="af8">
    <w:name w:val="Unresolved Mention"/>
    <w:basedOn w:val="a0"/>
    <w:uiPriority w:val="99"/>
    <w:semiHidden/>
    <w:unhideWhenUsed/>
    <w:rsid w:val="001A1FC0"/>
    <w:rPr>
      <w:color w:val="605E5C"/>
      <w:shd w:val="clear" w:color="auto" w:fill="E1DFDD"/>
    </w:rPr>
  </w:style>
  <w:style w:type="character" w:customStyle="1" w:styleId="14">
    <w:name w:val="正文文本 字符1"/>
    <w:basedOn w:val="a0"/>
    <w:uiPriority w:val="99"/>
    <w:unhideWhenUsed/>
    <w:rsid w:val="00AE5492"/>
    <w:rPr>
      <w:rFonts w:ascii="宋体" w:cs="Times New Roman"/>
      <w:sz w:val="22"/>
    </w:rPr>
  </w:style>
  <w:style w:type="paragraph" w:customStyle="1" w:styleId="af9">
    <w:basedOn w:val="a"/>
    <w:next w:val="a5"/>
    <w:uiPriority w:val="34"/>
    <w:qFormat/>
    <w:rsid w:val="000D1629"/>
    <w:pPr>
      <w:widowControl w:val="0"/>
      <w:spacing w:after="0" w:line="240" w:lineRule="auto"/>
      <w:ind w:firstLineChars="200" w:firstLine="420"/>
      <w:jc w:val="both"/>
    </w:pPr>
    <w:rPr>
      <w:rFonts w:ascii="Calibri" w:eastAsia="宋体" w:hAnsi="Calibri" w:cs="Times New Roman"/>
      <w:kern w:val="2"/>
      <w:sz w:val="21"/>
    </w:rPr>
  </w:style>
  <w:style w:type="paragraph" w:customStyle="1" w:styleId="15">
    <w:name w:val="清單段落1"/>
    <w:basedOn w:val="a"/>
    <w:rsid w:val="000D1629"/>
    <w:pPr>
      <w:widowControl w:val="0"/>
      <w:spacing w:after="0" w:line="240" w:lineRule="auto"/>
      <w:ind w:firstLineChars="200" w:firstLine="420"/>
      <w:jc w:val="both"/>
    </w:pPr>
    <w:rPr>
      <w:rFonts w:ascii="Calibri" w:eastAsia="宋体" w:hAnsi="Calibri" w:cs="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633374">
      <w:bodyDiv w:val="1"/>
      <w:marLeft w:val="0"/>
      <w:marRight w:val="0"/>
      <w:marTop w:val="0"/>
      <w:marBottom w:val="0"/>
      <w:divBdr>
        <w:top w:val="none" w:sz="0" w:space="0" w:color="auto"/>
        <w:left w:val="none" w:sz="0" w:space="0" w:color="auto"/>
        <w:bottom w:val="none" w:sz="0" w:space="0" w:color="auto"/>
        <w:right w:val="none" w:sz="0" w:space="0" w:color="auto"/>
      </w:divBdr>
      <w:divsChild>
        <w:div w:id="515769593">
          <w:marLeft w:val="0"/>
          <w:marRight w:val="0"/>
          <w:marTop w:val="0"/>
          <w:marBottom w:val="225"/>
          <w:divBdr>
            <w:top w:val="none" w:sz="0" w:space="0" w:color="auto"/>
            <w:left w:val="none" w:sz="0" w:space="0" w:color="auto"/>
            <w:bottom w:val="none" w:sz="0" w:space="0" w:color="auto"/>
            <w:right w:val="none" w:sz="0" w:space="0" w:color="auto"/>
          </w:divBdr>
        </w:div>
        <w:div w:id="1227758442">
          <w:marLeft w:val="0"/>
          <w:marRight w:val="0"/>
          <w:marTop w:val="0"/>
          <w:marBottom w:val="225"/>
          <w:divBdr>
            <w:top w:val="none" w:sz="0" w:space="0" w:color="auto"/>
            <w:left w:val="none" w:sz="0" w:space="0" w:color="auto"/>
            <w:bottom w:val="none" w:sz="0" w:space="0" w:color="auto"/>
            <w:right w:val="none" w:sz="0" w:space="0" w:color="auto"/>
          </w:divBdr>
        </w:div>
        <w:div w:id="967779109">
          <w:marLeft w:val="0"/>
          <w:marRight w:val="0"/>
          <w:marTop w:val="0"/>
          <w:marBottom w:val="225"/>
          <w:divBdr>
            <w:top w:val="none" w:sz="0" w:space="0" w:color="auto"/>
            <w:left w:val="none" w:sz="0" w:space="0" w:color="auto"/>
            <w:bottom w:val="none" w:sz="0" w:space="0" w:color="auto"/>
            <w:right w:val="none" w:sz="0" w:space="0" w:color="auto"/>
          </w:divBdr>
        </w:div>
        <w:div w:id="1149633218">
          <w:marLeft w:val="0"/>
          <w:marRight w:val="0"/>
          <w:marTop w:val="0"/>
          <w:marBottom w:val="225"/>
          <w:divBdr>
            <w:top w:val="none" w:sz="0" w:space="0" w:color="auto"/>
            <w:left w:val="none" w:sz="0" w:space="0" w:color="auto"/>
            <w:bottom w:val="none" w:sz="0" w:space="0" w:color="auto"/>
            <w:right w:val="none" w:sz="0" w:space="0" w:color="auto"/>
          </w:divBdr>
        </w:div>
        <w:div w:id="1353335784">
          <w:marLeft w:val="0"/>
          <w:marRight w:val="0"/>
          <w:marTop w:val="0"/>
          <w:marBottom w:val="225"/>
          <w:divBdr>
            <w:top w:val="none" w:sz="0" w:space="0" w:color="auto"/>
            <w:left w:val="none" w:sz="0" w:space="0" w:color="auto"/>
            <w:bottom w:val="none" w:sz="0" w:space="0" w:color="auto"/>
            <w:right w:val="none" w:sz="0" w:space="0" w:color="auto"/>
          </w:divBdr>
        </w:div>
        <w:div w:id="808131728">
          <w:marLeft w:val="0"/>
          <w:marRight w:val="0"/>
          <w:marTop w:val="0"/>
          <w:marBottom w:val="225"/>
          <w:divBdr>
            <w:top w:val="none" w:sz="0" w:space="0" w:color="auto"/>
            <w:left w:val="none" w:sz="0" w:space="0" w:color="auto"/>
            <w:bottom w:val="none" w:sz="0" w:space="0" w:color="auto"/>
            <w:right w:val="none" w:sz="0" w:space="0" w:color="auto"/>
          </w:divBdr>
        </w:div>
        <w:div w:id="1242369075">
          <w:marLeft w:val="0"/>
          <w:marRight w:val="0"/>
          <w:marTop w:val="0"/>
          <w:marBottom w:val="225"/>
          <w:divBdr>
            <w:top w:val="none" w:sz="0" w:space="0" w:color="auto"/>
            <w:left w:val="none" w:sz="0" w:space="0" w:color="auto"/>
            <w:bottom w:val="none" w:sz="0" w:space="0" w:color="auto"/>
            <w:right w:val="none" w:sz="0" w:space="0" w:color="auto"/>
          </w:divBdr>
        </w:div>
        <w:div w:id="105661626">
          <w:marLeft w:val="0"/>
          <w:marRight w:val="0"/>
          <w:marTop w:val="0"/>
          <w:marBottom w:val="225"/>
          <w:divBdr>
            <w:top w:val="none" w:sz="0" w:space="0" w:color="auto"/>
            <w:left w:val="none" w:sz="0" w:space="0" w:color="auto"/>
            <w:bottom w:val="none" w:sz="0" w:space="0" w:color="auto"/>
            <w:right w:val="none" w:sz="0" w:space="0" w:color="auto"/>
          </w:divBdr>
        </w:div>
        <w:div w:id="783842283">
          <w:marLeft w:val="0"/>
          <w:marRight w:val="0"/>
          <w:marTop w:val="0"/>
          <w:marBottom w:val="225"/>
          <w:divBdr>
            <w:top w:val="none" w:sz="0" w:space="0" w:color="auto"/>
            <w:left w:val="none" w:sz="0" w:space="0" w:color="auto"/>
            <w:bottom w:val="none" w:sz="0" w:space="0" w:color="auto"/>
            <w:right w:val="none" w:sz="0" w:space="0" w:color="auto"/>
          </w:divBdr>
        </w:div>
        <w:div w:id="269747571">
          <w:marLeft w:val="0"/>
          <w:marRight w:val="0"/>
          <w:marTop w:val="0"/>
          <w:marBottom w:val="225"/>
          <w:divBdr>
            <w:top w:val="none" w:sz="0" w:space="0" w:color="auto"/>
            <w:left w:val="none" w:sz="0" w:space="0" w:color="auto"/>
            <w:bottom w:val="none" w:sz="0" w:space="0" w:color="auto"/>
            <w:right w:val="none" w:sz="0" w:space="0" w:color="auto"/>
          </w:divBdr>
        </w:div>
        <w:div w:id="158543286">
          <w:marLeft w:val="0"/>
          <w:marRight w:val="0"/>
          <w:marTop w:val="0"/>
          <w:marBottom w:val="225"/>
          <w:divBdr>
            <w:top w:val="none" w:sz="0" w:space="0" w:color="auto"/>
            <w:left w:val="none" w:sz="0" w:space="0" w:color="auto"/>
            <w:bottom w:val="none" w:sz="0" w:space="0" w:color="auto"/>
            <w:right w:val="none" w:sz="0" w:space="0" w:color="auto"/>
          </w:divBdr>
        </w:div>
        <w:div w:id="814293936">
          <w:marLeft w:val="0"/>
          <w:marRight w:val="0"/>
          <w:marTop w:val="0"/>
          <w:marBottom w:val="225"/>
          <w:divBdr>
            <w:top w:val="none" w:sz="0" w:space="0" w:color="auto"/>
            <w:left w:val="none" w:sz="0" w:space="0" w:color="auto"/>
            <w:bottom w:val="none" w:sz="0" w:space="0" w:color="auto"/>
            <w:right w:val="none" w:sz="0" w:space="0" w:color="auto"/>
          </w:divBdr>
        </w:div>
        <w:div w:id="699282780">
          <w:marLeft w:val="0"/>
          <w:marRight w:val="0"/>
          <w:marTop w:val="0"/>
          <w:marBottom w:val="225"/>
          <w:divBdr>
            <w:top w:val="none" w:sz="0" w:space="0" w:color="auto"/>
            <w:left w:val="none" w:sz="0" w:space="0" w:color="auto"/>
            <w:bottom w:val="none" w:sz="0" w:space="0" w:color="auto"/>
            <w:right w:val="none" w:sz="0" w:space="0" w:color="auto"/>
          </w:divBdr>
        </w:div>
        <w:div w:id="400756254">
          <w:marLeft w:val="0"/>
          <w:marRight w:val="0"/>
          <w:marTop w:val="0"/>
          <w:marBottom w:val="225"/>
          <w:divBdr>
            <w:top w:val="none" w:sz="0" w:space="0" w:color="auto"/>
            <w:left w:val="none" w:sz="0" w:space="0" w:color="auto"/>
            <w:bottom w:val="none" w:sz="0" w:space="0" w:color="auto"/>
            <w:right w:val="none" w:sz="0" w:space="0" w:color="auto"/>
          </w:divBdr>
        </w:div>
        <w:div w:id="719286327">
          <w:marLeft w:val="0"/>
          <w:marRight w:val="0"/>
          <w:marTop w:val="0"/>
          <w:marBottom w:val="225"/>
          <w:divBdr>
            <w:top w:val="none" w:sz="0" w:space="0" w:color="auto"/>
            <w:left w:val="none" w:sz="0" w:space="0" w:color="auto"/>
            <w:bottom w:val="none" w:sz="0" w:space="0" w:color="auto"/>
            <w:right w:val="none" w:sz="0" w:space="0" w:color="auto"/>
          </w:divBdr>
        </w:div>
        <w:div w:id="457408356">
          <w:marLeft w:val="0"/>
          <w:marRight w:val="0"/>
          <w:marTop w:val="0"/>
          <w:marBottom w:val="225"/>
          <w:divBdr>
            <w:top w:val="none" w:sz="0" w:space="0" w:color="auto"/>
            <w:left w:val="none" w:sz="0" w:space="0" w:color="auto"/>
            <w:bottom w:val="none" w:sz="0" w:space="0" w:color="auto"/>
            <w:right w:val="none" w:sz="0" w:space="0" w:color="auto"/>
          </w:divBdr>
        </w:div>
        <w:div w:id="1316254244">
          <w:marLeft w:val="0"/>
          <w:marRight w:val="0"/>
          <w:marTop w:val="0"/>
          <w:marBottom w:val="225"/>
          <w:divBdr>
            <w:top w:val="none" w:sz="0" w:space="0" w:color="auto"/>
            <w:left w:val="none" w:sz="0" w:space="0" w:color="auto"/>
            <w:bottom w:val="none" w:sz="0" w:space="0" w:color="auto"/>
            <w:right w:val="none" w:sz="0" w:space="0" w:color="auto"/>
          </w:divBdr>
        </w:div>
        <w:div w:id="2073967400">
          <w:marLeft w:val="0"/>
          <w:marRight w:val="0"/>
          <w:marTop w:val="0"/>
          <w:marBottom w:val="225"/>
          <w:divBdr>
            <w:top w:val="none" w:sz="0" w:space="0" w:color="auto"/>
            <w:left w:val="none" w:sz="0" w:space="0" w:color="auto"/>
            <w:bottom w:val="none" w:sz="0" w:space="0" w:color="auto"/>
            <w:right w:val="none" w:sz="0" w:space="0" w:color="auto"/>
          </w:divBdr>
        </w:div>
        <w:div w:id="86851844">
          <w:marLeft w:val="0"/>
          <w:marRight w:val="0"/>
          <w:marTop w:val="0"/>
          <w:marBottom w:val="225"/>
          <w:divBdr>
            <w:top w:val="none" w:sz="0" w:space="0" w:color="auto"/>
            <w:left w:val="none" w:sz="0" w:space="0" w:color="auto"/>
            <w:bottom w:val="none" w:sz="0" w:space="0" w:color="auto"/>
            <w:right w:val="none" w:sz="0" w:space="0" w:color="auto"/>
          </w:divBdr>
        </w:div>
        <w:div w:id="1150637386">
          <w:marLeft w:val="0"/>
          <w:marRight w:val="0"/>
          <w:marTop w:val="0"/>
          <w:marBottom w:val="225"/>
          <w:divBdr>
            <w:top w:val="none" w:sz="0" w:space="0" w:color="auto"/>
            <w:left w:val="none" w:sz="0" w:space="0" w:color="auto"/>
            <w:bottom w:val="none" w:sz="0" w:space="0" w:color="auto"/>
            <w:right w:val="none" w:sz="0" w:space="0" w:color="auto"/>
          </w:divBdr>
        </w:div>
        <w:div w:id="125199781">
          <w:marLeft w:val="0"/>
          <w:marRight w:val="0"/>
          <w:marTop w:val="0"/>
          <w:marBottom w:val="225"/>
          <w:divBdr>
            <w:top w:val="none" w:sz="0" w:space="0" w:color="auto"/>
            <w:left w:val="none" w:sz="0" w:space="0" w:color="auto"/>
            <w:bottom w:val="none" w:sz="0" w:space="0" w:color="auto"/>
            <w:right w:val="none" w:sz="0" w:space="0" w:color="auto"/>
          </w:divBdr>
        </w:div>
        <w:div w:id="492111453">
          <w:marLeft w:val="0"/>
          <w:marRight w:val="0"/>
          <w:marTop w:val="0"/>
          <w:marBottom w:val="225"/>
          <w:divBdr>
            <w:top w:val="none" w:sz="0" w:space="0" w:color="auto"/>
            <w:left w:val="none" w:sz="0" w:space="0" w:color="auto"/>
            <w:bottom w:val="none" w:sz="0" w:space="0" w:color="auto"/>
            <w:right w:val="none" w:sz="0" w:space="0" w:color="auto"/>
          </w:divBdr>
        </w:div>
        <w:div w:id="539586230">
          <w:marLeft w:val="0"/>
          <w:marRight w:val="0"/>
          <w:marTop w:val="0"/>
          <w:marBottom w:val="225"/>
          <w:divBdr>
            <w:top w:val="none" w:sz="0" w:space="0" w:color="auto"/>
            <w:left w:val="none" w:sz="0" w:space="0" w:color="auto"/>
            <w:bottom w:val="none" w:sz="0" w:space="0" w:color="auto"/>
            <w:right w:val="none" w:sz="0" w:space="0" w:color="auto"/>
          </w:divBdr>
        </w:div>
        <w:div w:id="1501652557">
          <w:marLeft w:val="0"/>
          <w:marRight w:val="0"/>
          <w:marTop w:val="0"/>
          <w:marBottom w:val="225"/>
          <w:divBdr>
            <w:top w:val="none" w:sz="0" w:space="0" w:color="auto"/>
            <w:left w:val="none" w:sz="0" w:space="0" w:color="auto"/>
            <w:bottom w:val="none" w:sz="0" w:space="0" w:color="auto"/>
            <w:right w:val="none" w:sz="0" w:space="0" w:color="auto"/>
          </w:divBdr>
        </w:div>
        <w:div w:id="1316648105">
          <w:marLeft w:val="0"/>
          <w:marRight w:val="0"/>
          <w:marTop w:val="0"/>
          <w:marBottom w:val="225"/>
          <w:divBdr>
            <w:top w:val="none" w:sz="0" w:space="0" w:color="auto"/>
            <w:left w:val="none" w:sz="0" w:space="0" w:color="auto"/>
            <w:bottom w:val="none" w:sz="0" w:space="0" w:color="auto"/>
            <w:right w:val="none" w:sz="0" w:space="0" w:color="auto"/>
          </w:divBdr>
        </w:div>
        <w:div w:id="647513433">
          <w:marLeft w:val="0"/>
          <w:marRight w:val="0"/>
          <w:marTop w:val="0"/>
          <w:marBottom w:val="225"/>
          <w:divBdr>
            <w:top w:val="none" w:sz="0" w:space="0" w:color="auto"/>
            <w:left w:val="none" w:sz="0" w:space="0" w:color="auto"/>
            <w:bottom w:val="none" w:sz="0" w:space="0" w:color="auto"/>
            <w:right w:val="none" w:sz="0" w:space="0" w:color="auto"/>
          </w:divBdr>
        </w:div>
        <w:div w:id="1934047371">
          <w:marLeft w:val="0"/>
          <w:marRight w:val="0"/>
          <w:marTop w:val="0"/>
          <w:marBottom w:val="225"/>
          <w:divBdr>
            <w:top w:val="none" w:sz="0" w:space="0" w:color="auto"/>
            <w:left w:val="none" w:sz="0" w:space="0" w:color="auto"/>
            <w:bottom w:val="none" w:sz="0" w:space="0" w:color="auto"/>
            <w:right w:val="none" w:sz="0" w:space="0" w:color="auto"/>
          </w:divBdr>
        </w:div>
        <w:div w:id="1123578859">
          <w:marLeft w:val="0"/>
          <w:marRight w:val="0"/>
          <w:marTop w:val="0"/>
          <w:marBottom w:val="225"/>
          <w:divBdr>
            <w:top w:val="none" w:sz="0" w:space="0" w:color="auto"/>
            <w:left w:val="none" w:sz="0" w:space="0" w:color="auto"/>
            <w:bottom w:val="none" w:sz="0" w:space="0" w:color="auto"/>
            <w:right w:val="none" w:sz="0" w:space="0" w:color="auto"/>
          </w:divBdr>
        </w:div>
        <w:div w:id="976690560">
          <w:marLeft w:val="0"/>
          <w:marRight w:val="0"/>
          <w:marTop w:val="0"/>
          <w:marBottom w:val="225"/>
          <w:divBdr>
            <w:top w:val="none" w:sz="0" w:space="0" w:color="auto"/>
            <w:left w:val="none" w:sz="0" w:space="0" w:color="auto"/>
            <w:bottom w:val="none" w:sz="0" w:space="0" w:color="auto"/>
            <w:right w:val="none" w:sz="0" w:space="0" w:color="auto"/>
          </w:divBdr>
        </w:div>
        <w:div w:id="1456875175">
          <w:marLeft w:val="0"/>
          <w:marRight w:val="0"/>
          <w:marTop w:val="0"/>
          <w:marBottom w:val="225"/>
          <w:divBdr>
            <w:top w:val="none" w:sz="0" w:space="0" w:color="auto"/>
            <w:left w:val="none" w:sz="0" w:space="0" w:color="auto"/>
            <w:bottom w:val="none" w:sz="0" w:space="0" w:color="auto"/>
            <w:right w:val="none" w:sz="0" w:space="0" w:color="auto"/>
          </w:divBdr>
        </w:div>
        <w:div w:id="1956591818">
          <w:marLeft w:val="0"/>
          <w:marRight w:val="0"/>
          <w:marTop w:val="0"/>
          <w:marBottom w:val="225"/>
          <w:divBdr>
            <w:top w:val="none" w:sz="0" w:space="0" w:color="auto"/>
            <w:left w:val="none" w:sz="0" w:space="0" w:color="auto"/>
            <w:bottom w:val="none" w:sz="0" w:space="0" w:color="auto"/>
            <w:right w:val="none" w:sz="0" w:space="0" w:color="auto"/>
          </w:divBdr>
        </w:div>
        <w:div w:id="1046637627">
          <w:marLeft w:val="0"/>
          <w:marRight w:val="0"/>
          <w:marTop w:val="0"/>
          <w:marBottom w:val="225"/>
          <w:divBdr>
            <w:top w:val="none" w:sz="0" w:space="0" w:color="auto"/>
            <w:left w:val="none" w:sz="0" w:space="0" w:color="auto"/>
            <w:bottom w:val="none" w:sz="0" w:space="0" w:color="auto"/>
            <w:right w:val="none" w:sz="0" w:space="0" w:color="auto"/>
          </w:divBdr>
        </w:div>
        <w:div w:id="1218207391">
          <w:marLeft w:val="0"/>
          <w:marRight w:val="0"/>
          <w:marTop w:val="0"/>
          <w:marBottom w:val="225"/>
          <w:divBdr>
            <w:top w:val="none" w:sz="0" w:space="0" w:color="auto"/>
            <w:left w:val="none" w:sz="0" w:space="0" w:color="auto"/>
            <w:bottom w:val="none" w:sz="0" w:space="0" w:color="auto"/>
            <w:right w:val="none" w:sz="0" w:space="0" w:color="auto"/>
          </w:divBdr>
        </w:div>
        <w:div w:id="514271440">
          <w:marLeft w:val="0"/>
          <w:marRight w:val="0"/>
          <w:marTop w:val="0"/>
          <w:marBottom w:val="225"/>
          <w:divBdr>
            <w:top w:val="none" w:sz="0" w:space="0" w:color="auto"/>
            <w:left w:val="none" w:sz="0" w:space="0" w:color="auto"/>
            <w:bottom w:val="none" w:sz="0" w:space="0" w:color="auto"/>
            <w:right w:val="none" w:sz="0" w:space="0" w:color="auto"/>
          </w:divBdr>
        </w:div>
        <w:div w:id="1458336874">
          <w:marLeft w:val="0"/>
          <w:marRight w:val="0"/>
          <w:marTop w:val="0"/>
          <w:marBottom w:val="225"/>
          <w:divBdr>
            <w:top w:val="none" w:sz="0" w:space="0" w:color="auto"/>
            <w:left w:val="none" w:sz="0" w:space="0" w:color="auto"/>
            <w:bottom w:val="none" w:sz="0" w:space="0" w:color="auto"/>
            <w:right w:val="none" w:sz="0" w:space="0" w:color="auto"/>
          </w:divBdr>
        </w:div>
        <w:div w:id="738749205">
          <w:marLeft w:val="0"/>
          <w:marRight w:val="0"/>
          <w:marTop w:val="0"/>
          <w:marBottom w:val="225"/>
          <w:divBdr>
            <w:top w:val="none" w:sz="0" w:space="0" w:color="auto"/>
            <w:left w:val="none" w:sz="0" w:space="0" w:color="auto"/>
            <w:bottom w:val="none" w:sz="0" w:space="0" w:color="auto"/>
            <w:right w:val="none" w:sz="0" w:space="0" w:color="auto"/>
          </w:divBdr>
        </w:div>
        <w:div w:id="598485874">
          <w:marLeft w:val="0"/>
          <w:marRight w:val="0"/>
          <w:marTop w:val="0"/>
          <w:marBottom w:val="225"/>
          <w:divBdr>
            <w:top w:val="none" w:sz="0" w:space="0" w:color="auto"/>
            <w:left w:val="none" w:sz="0" w:space="0" w:color="auto"/>
            <w:bottom w:val="none" w:sz="0" w:space="0" w:color="auto"/>
            <w:right w:val="none" w:sz="0" w:space="0" w:color="auto"/>
          </w:divBdr>
        </w:div>
        <w:div w:id="1281958270">
          <w:marLeft w:val="0"/>
          <w:marRight w:val="0"/>
          <w:marTop w:val="0"/>
          <w:marBottom w:val="225"/>
          <w:divBdr>
            <w:top w:val="none" w:sz="0" w:space="0" w:color="auto"/>
            <w:left w:val="none" w:sz="0" w:space="0" w:color="auto"/>
            <w:bottom w:val="none" w:sz="0" w:space="0" w:color="auto"/>
            <w:right w:val="none" w:sz="0" w:space="0" w:color="auto"/>
          </w:divBdr>
        </w:div>
        <w:div w:id="1968731387">
          <w:marLeft w:val="0"/>
          <w:marRight w:val="0"/>
          <w:marTop w:val="0"/>
          <w:marBottom w:val="225"/>
          <w:divBdr>
            <w:top w:val="none" w:sz="0" w:space="0" w:color="auto"/>
            <w:left w:val="none" w:sz="0" w:space="0" w:color="auto"/>
            <w:bottom w:val="none" w:sz="0" w:space="0" w:color="auto"/>
            <w:right w:val="none" w:sz="0" w:space="0" w:color="auto"/>
          </w:divBdr>
        </w:div>
        <w:div w:id="2101833320">
          <w:marLeft w:val="0"/>
          <w:marRight w:val="0"/>
          <w:marTop w:val="0"/>
          <w:marBottom w:val="225"/>
          <w:divBdr>
            <w:top w:val="none" w:sz="0" w:space="0" w:color="auto"/>
            <w:left w:val="none" w:sz="0" w:space="0" w:color="auto"/>
            <w:bottom w:val="none" w:sz="0" w:space="0" w:color="auto"/>
            <w:right w:val="none" w:sz="0" w:space="0" w:color="auto"/>
          </w:divBdr>
        </w:div>
        <w:div w:id="808523060">
          <w:marLeft w:val="0"/>
          <w:marRight w:val="0"/>
          <w:marTop w:val="0"/>
          <w:marBottom w:val="225"/>
          <w:divBdr>
            <w:top w:val="none" w:sz="0" w:space="0" w:color="auto"/>
            <w:left w:val="none" w:sz="0" w:space="0" w:color="auto"/>
            <w:bottom w:val="none" w:sz="0" w:space="0" w:color="auto"/>
            <w:right w:val="none" w:sz="0" w:space="0" w:color="auto"/>
          </w:divBdr>
        </w:div>
        <w:div w:id="28336724">
          <w:marLeft w:val="0"/>
          <w:marRight w:val="0"/>
          <w:marTop w:val="0"/>
          <w:marBottom w:val="225"/>
          <w:divBdr>
            <w:top w:val="none" w:sz="0" w:space="0" w:color="auto"/>
            <w:left w:val="none" w:sz="0" w:space="0" w:color="auto"/>
            <w:bottom w:val="none" w:sz="0" w:space="0" w:color="auto"/>
            <w:right w:val="none" w:sz="0" w:space="0" w:color="auto"/>
          </w:divBdr>
        </w:div>
        <w:div w:id="1741630747">
          <w:marLeft w:val="0"/>
          <w:marRight w:val="0"/>
          <w:marTop w:val="0"/>
          <w:marBottom w:val="225"/>
          <w:divBdr>
            <w:top w:val="none" w:sz="0" w:space="0" w:color="auto"/>
            <w:left w:val="none" w:sz="0" w:space="0" w:color="auto"/>
            <w:bottom w:val="none" w:sz="0" w:space="0" w:color="auto"/>
            <w:right w:val="none" w:sz="0" w:space="0" w:color="auto"/>
          </w:divBdr>
        </w:div>
        <w:div w:id="67389718">
          <w:marLeft w:val="0"/>
          <w:marRight w:val="0"/>
          <w:marTop w:val="0"/>
          <w:marBottom w:val="225"/>
          <w:divBdr>
            <w:top w:val="none" w:sz="0" w:space="0" w:color="auto"/>
            <w:left w:val="none" w:sz="0" w:space="0" w:color="auto"/>
            <w:bottom w:val="none" w:sz="0" w:space="0" w:color="auto"/>
            <w:right w:val="none" w:sz="0" w:space="0" w:color="auto"/>
          </w:divBdr>
        </w:div>
        <w:div w:id="2094430773">
          <w:marLeft w:val="0"/>
          <w:marRight w:val="0"/>
          <w:marTop w:val="0"/>
          <w:marBottom w:val="225"/>
          <w:divBdr>
            <w:top w:val="none" w:sz="0" w:space="0" w:color="auto"/>
            <w:left w:val="none" w:sz="0" w:space="0" w:color="auto"/>
            <w:bottom w:val="none" w:sz="0" w:space="0" w:color="auto"/>
            <w:right w:val="none" w:sz="0" w:space="0" w:color="auto"/>
          </w:divBdr>
        </w:div>
        <w:div w:id="1656758774">
          <w:marLeft w:val="0"/>
          <w:marRight w:val="0"/>
          <w:marTop w:val="0"/>
          <w:marBottom w:val="225"/>
          <w:divBdr>
            <w:top w:val="none" w:sz="0" w:space="0" w:color="auto"/>
            <w:left w:val="none" w:sz="0" w:space="0" w:color="auto"/>
            <w:bottom w:val="none" w:sz="0" w:space="0" w:color="auto"/>
            <w:right w:val="none" w:sz="0" w:space="0" w:color="auto"/>
          </w:divBdr>
        </w:div>
      </w:divsChild>
    </w:div>
    <w:div w:id="201641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beijing@safabroad.org"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safchina.cn/"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sisfbrenderer-100287.campusnet.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mailto:beijing@safabroad.org"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3.svg"/><Relationship Id="rId19" Type="http://schemas.openxmlformats.org/officeDocument/2006/relationships/hyperlink" Target="https://www.safchina.cn/how-it-works"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columbia.edu/cu/bulletin/uwb/" TargetMode="External"/><Relationship Id="rId22" Type="http://schemas.openxmlformats.org/officeDocument/2006/relationships/hyperlink" Target="https://www.safchina.cn/"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E064F-9EFD-364A-8B78-269E85D9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379</Words>
  <Characters>2166</Characters>
  <Application>Microsoft Office Word</Application>
  <DocSecurity>0</DocSecurity>
  <Lines>18</Lines>
  <Paragraphs>5</Paragraphs>
  <ScaleCrop>false</ScaleCrop>
  <Company>SAF（中国）</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SAF-加州大学洛杉矶分校电影项目</dc:title>
  <dc:subject>2021年冬季</dc:subject>
  <dc:creator>SAF项目文档</dc:creator>
  <cp:keywords/>
  <dc:description/>
  <cp:lastModifiedBy>Sean Qin</cp:lastModifiedBy>
  <cp:revision>6</cp:revision>
  <cp:lastPrinted>2020-07-30T10:10:00Z</cp:lastPrinted>
  <dcterms:created xsi:type="dcterms:W3CDTF">2021-11-16T03:30:00Z</dcterms:created>
  <dcterms:modified xsi:type="dcterms:W3CDTF">2021-12-15T02:38:00Z</dcterms:modified>
</cp:coreProperties>
</file>